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0B01" w:rsidRDefault="00CB0B01" w:rsidP="005F4371">
      <w:pPr>
        <w:rPr>
          <w:sz w:val="20"/>
          <w:szCs w:val="20"/>
        </w:rPr>
      </w:pPr>
    </w:p>
    <w:p w:rsidR="00CB0B01" w:rsidRDefault="005F4371" w:rsidP="005F4371">
      <w:pPr>
        <w:jc w:val="center"/>
        <w:rPr>
          <w:sz w:val="20"/>
          <w:szCs w:val="20"/>
        </w:rPr>
      </w:pPr>
      <w:r>
        <w:rPr>
          <w:noProof/>
          <w:sz w:val="20"/>
          <w:szCs w:val="20"/>
          <w:lang w:eastAsia="en-US"/>
        </w:rPr>
        <w:drawing>
          <wp:inline distT="0" distB="0" distL="0" distR="0" wp14:anchorId="12B6974A" wp14:editId="01D69CD2">
            <wp:extent cx="3590747" cy="2076081"/>
            <wp:effectExtent l="0" t="4763" r="5398" b="539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C8D03.tmp"/>
                    <pic:cNvPicPr/>
                  </pic:nvPicPr>
                  <pic:blipFill>
                    <a:blip r:embed="rId8">
                      <a:extLst>
                        <a:ext uri="{28A0092B-C50C-407E-A947-70E740481C1C}">
                          <a14:useLocalDpi xmlns:a14="http://schemas.microsoft.com/office/drawing/2010/main" val="0"/>
                        </a:ext>
                      </a:extLst>
                    </a:blip>
                    <a:stretch>
                      <a:fillRect/>
                    </a:stretch>
                  </pic:blipFill>
                  <pic:spPr>
                    <a:xfrm rot="5400000">
                      <a:off x="0" y="0"/>
                      <a:ext cx="3644525" cy="2107174"/>
                    </a:xfrm>
                    <a:prstGeom prst="rect">
                      <a:avLst/>
                    </a:prstGeom>
                  </pic:spPr>
                </pic:pic>
              </a:graphicData>
            </a:graphic>
          </wp:inline>
        </w:drawing>
      </w:r>
    </w:p>
    <w:p w:rsidR="00CB0B01" w:rsidRDefault="005F4371" w:rsidP="005F4371">
      <w:pPr>
        <w:jc w:val="center"/>
        <w:rPr>
          <w:sz w:val="20"/>
          <w:szCs w:val="20"/>
        </w:rPr>
      </w:pPr>
      <w:r>
        <w:rPr>
          <w:sz w:val="20"/>
          <w:szCs w:val="20"/>
        </w:rPr>
        <w:t xml:space="preserve">Jodi </w:t>
      </w:r>
      <w:proofErr w:type="spellStart"/>
      <w:r>
        <w:rPr>
          <w:sz w:val="20"/>
          <w:szCs w:val="20"/>
        </w:rPr>
        <w:t>Stuber</w:t>
      </w:r>
      <w:proofErr w:type="spellEnd"/>
      <w:r>
        <w:rPr>
          <w:sz w:val="20"/>
          <w:szCs w:val="20"/>
        </w:rPr>
        <w:t xml:space="preserve"> speaks to the Club about Hopewell Ranch</w:t>
      </w:r>
    </w:p>
    <w:p w:rsidR="00CB0B01" w:rsidRDefault="00CB0B01" w:rsidP="00CB0B01">
      <w:pPr>
        <w:rPr>
          <w:sz w:val="20"/>
          <w:szCs w:val="20"/>
        </w:rPr>
      </w:pPr>
    </w:p>
    <w:p w:rsidR="00CB0B01" w:rsidRDefault="00CB0B01" w:rsidP="00CB0B01"/>
    <w:p w:rsidR="00D15E9E" w:rsidRDefault="005F4371" w:rsidP="005F4371">
      <w:pPr>
        <w:jc w:val="center"/>
      </w:pPr>
      <w:r w:rsidRPr="00727BCD">
        <w:rPr>
          <w:noProof/>
          <w:lang w:eastAsia="en-US"/>
        </w:rPr>
        <w:drawing>
          <wp:inline distT="0" distB="0" distL="0" distR="0">
            <wp:extent cx="1920259" cy="2565906"/>
            <wp:effectExtent l="0" t="0" r="3810" b="6350"/>
            <wp:docPr id="2" name="Picture 2" descr="Faceboo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625" cy="2578420"/>
                    </a:xfrm>
                    <a:prstGeom prst="rect">
                      <a:avLst/>
                    </a:prstGeom>
                    <a:noFill/>
                    <a:ln>
                      <a:noFill/>
                    </a:ln>
                  </pic:spPr>
                </pic:pic>
              </a:graphicData>
            </a:graphic>
          </wp:inline>
        </w:drawing>
      </w:r>
    </w:p>
    <w:p w:rsidR="00D15E9E" w:rsidRDefault="00D15E9E" w:rsidP="008748B7">
      <w:pPr>
        <w:jc w:val="center"/>
      </w:pPr>
    </w:p>
    <w:p w:rsidR="00D15E9E" w:rsidRPr="00727BCD" w:rsidRDefault="00727BCD" w:rsidP="008748B7">
      <w:pPr>
        <w:jc w:val="center"/>
        <w:rPr>
          <w:sz w:val="20"/>
          <w:szCs w:val="20"/>
        </w:rPr>
      </w:pPr>
      <w:r w:rsidRPr="00727BCD">
        <w:rPr>
          <w:sz w:val="20"/>
          <w:szCs w:val="20"/>
        </w:rPr>
        <w:t>Puzzle Jack, therapeutic donkey at Hopewell Ranch</w:t>
      </w:r>
    </w:p>
    <w:p w:rsidR="005F4371" w:rsidRDefault="005F4371">
      <w:pPr>
        <w:kinsoku w:val="0"/>
        <w:overflowPunct w:val="0"/>
        <w:spacing w:before="116" w:line="277" w:lineRule="exact"/>
        <w:textAlignment w:val="baseline"/>
        <w:rPr>
          <w:rFonts w:ascii="Times New Roman" w:hAnsi="Times New Roman"/>
          <w:b/>
          <w:bCs/>
        </w:rPr>
      </w:pPr>
    </w:p>
    <w:p w:rsidR="00FB2BBB" w:rsidRDefault="005F4371">
      <w:pPr>
        <w:kinsoku w:val="0"/>
        <w:overflowPunct w:val="0"/>
        <w:spacing w:before="116" w:line="277" w:lineRule="exact"/>
        <w:textAlignment w:val="baseline"/>
        <w:rPr>
          <w:rFonts w:ascii="Times New Roman" w:hAnsi="Times New Roman"/>
          <w:b/>
          <w:bCs/>
        </w:rPr>
      </w:pPr>
      <w:bookmarkStart w:id="0" w:name="_GoBack"/>
      <w:bookmarkEnd w:id="0"/>
      <w:r>
        <w:rPr>
          <w:noProof/>
          <w:lang w:eastAsia="en-US"/>
        </w:rPr>
        <w:drawing>
          <wp:anchor distT="0" distB="0" distL="114935" distR="114935" simplePos="0" relativeHeight="251657728" behindDoc="0" locked="0" layoutInCell="1" allowOverlap="1">
            <wp:simplePos x="0" y="0"/>
            <wp:positionH relativeFrom="column">
              <wp:posOffset>68580</wp:posOffset>
            </wp:positionH>
            <wp:positionV relativeFrom="paragraph">
              <wp:posOffset>-3175</wp:posOffset>
            </wp:positionV>
            <wp:extent cx="892175" cy="89217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B2BBB">
        <w:rPr>
          <w:rFonts w:ascii="Times New Roman" w:hAnsi="Times New Roman"/>
          <w:b/>
          <w:bCs/>
        </w:rPr>
        <w:t xml:space="preserve">Mount Pleasant Rotary Club                                                </w:t>
      </w:r>
    </w:p>
    <w:p w:rsidR="00FB2BBB" w:rsidRDefault="00FB2BBB">
      <w:pPr>
        <w:autoSpaceDE w:val="0"/>
        <w:rPr>
          <w:rFonts w:ascii="Times New Roman" w:hAnsi="Times New Roman"/>
          <w:b/>
          <w:bCs/>
        </w:rPr>
      </w:pPr>
      <w:r>
        <w:rPr>
          <w:rFonts w:ascii="Times New Roman" w:hAnsi="Times New Roman"/>
          <w:b/>
          <w:bCs/>
        </w:rPr>
        <w:t>P.O. Box 252</w:t>
      </w:r>
    </w:p>
    <w:p w:rsidR="00FB2BBB" w:rsidRDefault="00FB2BBB">
      <w:pPr>
        <w:autoSpaceDE w:val="0"/>
        <w:rPr>
          <w:rFonts w:ascii="Times New Roman" w:hAnsi="Times New Roman"/>
        </w:rPr>
      </w:pPr>
      <w:r>
        <w:rPr>
          <w:rFonts w:ascii="Times New Roman" w:hAnsi="Times New Roman"/>
          <w:b/>
          <w:bCs/>
        </w:rPr>
        <w:t>Mt Pleasant, MI 48804-0252</w:t>
      </w:r>
      <w:r>
        <w:rPr>
          <w:rFonts w:ascii="Times New Roman" w:hAnsi="Times New Roman"/>
          <w:b/>
          <w:bCs/>
        </w:rPr>
        <w:br/>
      </w:r>
      <w:r>
        <w:rPr>
          <w:rFonts w:ascii="Times New Roman" w:hAnsi="Times New Roman"/>
          <w:bCs/>
        </w:rPr>
        <w:t>Website:</w:t>
      </w:r>
      <w:r>
        <w:rPr>
          <w:rFonts w:ascii="Times New Roman" w:hAnsi="Times New Roman"/>
          <w:b/>
          <w:bCs/>
        </w:rPr>
        <w:t xml:space="preserve"> </w:t>
      </w:r>
      <w:hyperlink r:id="rId11" w:history="1">
        <w:r>
          <w:rPr>
            <w:rStyle w:val="Hyperlink"/>
            <w:rFonts w:ascii="Times New Roman" w:hAnsi="Times New Roman"/>
          </w:rPr>
          <w:t>mprotary.com</w:t>
        </w:r>
      </w:hyperlink>
      <w:r>
        <w:rPr>
          <w:rFonts w:ascii="Times New Roman" w:hAnsi="Times New Roman"/>
          <w:b/>
          <w:bCs/>
        </w:rPr>
        <w:t xml:space="preserve"> </w:t>
      </w:r>
    </w:p>
    <w:p w:rsidR="00FB2BBB" w:rsidRDefault="00FB2BBB">
      <w:pPr>
        <w:autoSpaceDE w:val="0"/>
        <w:ind w:left="1440"/>
        <w:rPr>
          <w:rFonts w:ascii="Times New Roman" w:hAnsi="Times New Roman"/>
          <w:sz w:val="28"/>
          <w:szCs w:val="28"/>
          <w:u w:val="single"/>
        </w:rPr>
      </w:pPr>
      <w:r>
        <w:rPr>
          <w:rFonts w:ascii="Times New Roman" w:hAnsi="Times New Roman"/>
        </w:rPr>
        <w:t>Facebook: Mt. Pleasant Rotary Club</w:t>
      </w:r>
    </w:p>
    <w:p w:rsidR="00FB2BBB" w:rsidRDefault="00FB2BBB">
      <w:pPr>
        <w:autoSpaceDE w:val="0"/>
        <w:rPr>
          <w:rFonts w:ascii="Times New Roman" w:hAnsi="Times New Roman"/>
          <w:sz w:val="28"/>
          <w:szCs w:val="28"/>
          <w:u w:val="single"/>
        </w:rPr>
      </w:pPr>
    </w:p>
    <w:p w:rsidR="00FB2BBB" w:rsidRDefault="00FB2BBB">
      <w:pPr>
        <w:pBdr>
          <w:bottom w:val="single" w:sz="4" w:space="1" w:color="000000"/>
        </w:pBdr>
        <w:autoSpaceDE w:val="0"/>
        <w:rPr>
          <w:rFonts w:ascii="Times New Roman" w:hAnsi="Times New Roman"/>
          <w:sz w:val="28"/>
          <w:szCs w:val="28"/>
          <w:u w:val="single"/>
        </w:rPr>
      </w:pPr>
      <w:r>
        <w:rPr>
          <w:rFonts w:ascii="Times New Roman" w:hAnsi="Times New Roman"/>
          <w:b/>
          <w:sz w:val="28"/>
          <w:szCs w:val="28"/>
        </w:rPr>
        <w:t xml:space="preserve">Rotary Roundup                             </w:t>
      </w:r>
      <w:r w:rsidR="00C15A9D">
        <w:rPr>
          <w:rFonts w:ascii="Times New Roman" w:hAnsi="Times New Roman"/>
          <w:b/>
          <w:sz w:val="28"/>
          <w:szCs w:val="28"/>
        </w:rPr>
        <w:t xml:space="preserve">     September 12</w:t>
      </w:r>
      <w:r w:rsidR="001176B9">
        <w:rPr>
          <w:rFonts w:ascii="Times New Roman" w:hAnsi="Times New Roman"/>
          <w:b/>
          <w:sz w:val="28"/>
          <w:szCs w:val="28"/>
        </w:rPr>
        <w:t>,</w:t>
      </w:r>
      <w:r w:rsidR="002E64CD">
        <w:rPr>
          <w:rFonts w:ascii="Times New Roman" w:hAnsi="Times New Roman"/>
          <w:b/>
          <w:sz w:val="28"/>
          <w:szCs w:val="28"/>
        </w:rPr>
        <w:t xml:space="preserve"> </w:t>
      </w:r>
      <w:r w:rsidR="00DC1122">
        <w:rPr>
          <w:rFonts w:ascii="Times New Roman" w:hAnsi="Times New Roman"/>
          <w:b/>
          <w:sz w:val="28"/>
          <w:szCs w:val="28"/>
        </w:rPr>
        <w:t>2016</w:t>
      </w:r>
    </w:p>
    <w:p w:rsidR="00FB2BBB" w:rsidRDefault="00DC1122">
      <w:pPr>
        <w:pStyle w:val="Heading5"/>
        <w:ind w:left="1080" w:firstLine="0"/>
        <w:rPr>
          <w:rFonts w:ascii="Times New Roman" w:hAnsi="Times New Roman"/>
        </w:rPr>
      </w:pPr>
      <w:r>
        <w:rPr>
          <w:rFonts w:ascii="Times New Roman" w:hAnsi="Times New Roman"/>
          <w:bCs w:val="0"/>
          <w:i w:val="0"/>
          <w:sz w:val="28"/>
          <w:szCs w:val="28"/>
          <w:u w:val="single"/>
        </w:rPr>
        <w:t xml:space="preserve">Recap of </w:t>
      </w:r>
      <w:r w:rsidR="002E64CD">
        <w:rPr>
          <w:rFonts w:ascii="Times New Roman" w:hAnsi="Times New Roman"/>
          <w:bCs w:val="0"/>
          <w:i w:val="0"/>
          <w:sz w:val="28"/>
          <w:szCs w:val="28"/>
          <w:u w:val="single"/>
        </w:rPr>
        <w:t xml:space="preserve">August </w:t>
      </w:r>
      <w:r w:rsidR="004A50E6">
        <w:rPr>
          <w:rFonts w:ascii="Times New Roman" w:hAnsi="Times New Roman"/>
          <w:bCs w:val="0"/>
          <w:i w:val="0"/>
          <w:sz w:val="28"/>
          <w:szCs w:val="28"/>
          <w:u w:val="single"/>
        </w:rPr>
        <w:t>2</w:t>
      </w:r>
      <w:r w:rsidR="00C15A9D">
        <w:rPr>
          <w:rFonts w:ascii="Times New Roman" w:hAnsi="Times New Roman"/>
          <w:bCs w:val="0"/>
          <w:i w:val="0"/>
          <w:sz w:val="28"/>
          <w:szCs w:val="28"/>
          <w:u w:val="single"/>
        </w:rPr>
        <w:t>9</w:t>
      </w:r>
      <w:r w:rsidR="00FB2BBB">
        <w:rPr>
          <w:rFonts w:ascii="Times New Roman" w:hAnsi="Times New Roman"/>
          <w:i w:val="0"/>
          <w:sz w:val="28"/>
          <w:szCs w:val="28"/>
          <w:u w:val="single"/>
        </w:rPr>
        <w:t>,</w:t>
      </w:r>
      <w:r w:rsidR="00A92D7D">
        <w:rPr>
          <w:rFonts w:ascii="Times New Roman" w:hAnsi="Times New Roman"/>
          <w:bCs w:val="0"/>
          <w:i w:val="0"/>
          <w:sz w:val="28"/>
          <w:szCs w:val="28"/>
          <w:u w:val="single"/>
        </w:rPr>
        <w:t xml:space="preserve"> 2016</w:t>
      </w:r>
      <w:r w:rsidR="00FB2BBB">
        <w:rPr>
          <w:rFonts w:ascii="Times New Roman" w:hAnsi="Times New Roman"/>
          <w:bCs w:val="0"/>
          <w:i w:val="0"/>
          <w:sz w:val="28"/>
          <w:szCs w:val="28"/>
          <w:u w:val="single"/>
        </w:rPr>
        <w:t xml:space="preserve"> Club Meeting</w:t>
      </w:r>
    </w:p>
    <w:p w:rsidR="00FB2BBB" w:rsidRDefault="00FB2BBB">
      <w:pPr>
        <w:rPr>
          <w:rFonts w:ascii="Times New Roman" w:hAnsi="Times New Roman"/>
        </w:rPr>
      </w:pPr>
    </w:p>
    <w:p w:rsidR="00FB2BBB" w:rsidRPr="00B86676" w:rsidRDefault="00B86676">
      <w:pPr>
        <w:pStyle w:val="yiv619842087msonormal"/>
        <w:spacing w:before="0" w:after="0"/>
      </w:pPr>
      <w:r>
        <w:rPr>
          <w:b/>
          <w:i/>
          <w:u w:val="single"/>
        </w:rPr>
        <w:t>Robin Duth</w:t>
      </w:r>
      <w:r w:rsidR="002E64CD">
        <w:rPr>
          <w:b/>
          <w:i/>
          <w:u w:val="single"/>
        </w:rPr>
        <w:t>i</w:t>
      </w:r>
      <w:r>
        <w:rPr>
          <w:b/>
          <w:i/>
          <w:u w:val="single"/>
        </w:rPr>
        <w:t>e</w:t>
      </w:r>
      <w:r>
        <w:t xml:space="preserve"> called the meeting to order and lead us in the Pledge of Allegiance. </w:t>
      </w:r>
    </w:p>
    <w:p w:rsidR="00FB2BBB" w:rsidRDefault="00FB2BBB">
      <w:pPr>
        <w:rPr>
          <w:rFonts w:ascii="Times New Roman" w:hAnsi="Times New Roman"/>
          <w:b/>
          <w:i/>
          <w:u w:val="single"/>
        </w:rPr>
      </w:pPr>
      <w:r>
        <w:rPr>
          <w:rFonts w:ascii="Times New Roman" w:hAnsi="Times New Roman"/>
          <w:b/>
          <w:i/>
          <w:u w:val="single"/>
        </w:rPr>
        <w:t>Invocation:</w:t>
      </w:r>
      <w:r w:rsidR="00B86676">
        <w:rPr>
          <w:rFonts w:ascii="Times New Roman" w:hAnsi="Times New Roman"/>
        </w:rPr>
        <w:t xml:space="preserve">  </w:t>
      </w:r>
      <w:r w:rsidR="002E64CD">
        <w:rPr>
          <w:rFonts w:ascii="Times New Roman" w:hAnsi="Times New Roman"/>
        </w:rPr>
        <w:t>Bob Wheeler</w:t>
      </w:r>
    </w:p>
    <w:p w:rsidR="004A50E6" w:rsidRDefault="00FB2BBB">
      <w:pPr>
        <w:rPr>
          <w:rFonts w:ascii="Times New Roman" w:hAnsi="Times New Roman"/>
        </w:rPr>
      </w:pPr>
      <w:r>
        <w:rPr>
          <w:rFonts w:ascii="Times New Roman" w:hAnsi="Times New Roman"/>
          <w:b/>
          <w:i/>
          <w:u w:val="single"/>
        </w:rPr>
        <w:t>Guests:</w:t>
      </w:r>
      <w:r w:rsidR="007B4AAD">
        <w:rPr>
          <w:rFonts w:ascii="Times New Roman" w:hAnsi="Times New Roman"/>
        </w:rPr>
        <w:t xml:space="preserve">  </w:t>
      </w:r>
      <w:r w:rsidR="002E64CD">
        <w:rPr>
          <w:rFonts w:ascii="Times New Roman" w:hAnsi="Times New Roman"/>
        </w:rPr>
        <w:t xml:space="preserve">PDG Al </w:t>
      </w:r>
      <w:proofErr w:type="spellStart"/>
      <w:r w:rsidR="002E64CD">
        <w:rPr>
          <w:rFonts w:ascii="Times New Roman" w:hAnsi="Times New Roman"/>
        </w:rPr>
        <w:t>Slag</w:t>
      </w:r>
      <w:r w:rsidR="009E52F9">
        <w:rPr>
          <w:rFonts w:ascii="Times New Roman" w:hAnsi="Times New Roman"/>
        </w:rPr>
        <w:t>ge</w:t>
      </w:r>
      <w:r w:rsidR="002E64CD">
        <w:rPr>
          <w:rFonts w:ascii="Times New Roman" w:hAnsi="Times New Roman"/>
        </w:rPr>
        <w:t>rt</w:t>
      </w:r>
      <w:proofErr w:type="spellEnd"/>
      <w:r w:rsidR="002E64CD">
        <w:rPr>
          <w:rFonts w:ascii="Times New Roman" w:hAnsi="Times New Roman"/>
        </w:rPr>
        <w:t xml:space="preserve">; </w:t>
      </w:r>
      <w:r w:rsidR="004A50E6">
        <w:rPr>
          <w:rFonts w:ascii="Times New Roman" w:hAnsi="Times New Roman"/>
        </w:rPr>
        <w:t xml:space="preserve">Amy Powell of Art Reach; </w:t>
      </w:r>
      <w:r w:rsidR="00C15A9D">
        <w:rPr>
          <w:rFonts w:ascii="Times New Roman" w:hAnsi="Times New Roman"/>
        </w:rPr>
        <w:t xml:space="preserve">John </w:t>
      </w:r>
      <w:proofErr w:type="spellStart"/>
      <w:r w:rsidR="00C15A9D">
        <w:rPr>
          <w:rFonts w:ascii="Times New Roman" w:hAnsi="Times New Roman"/>
        </w:rPr>
        <w:t>Moolenaar</w:t>
      </w:r>
      <w:proofErr w:type="spellEnd"/>
      <w:r w:rsidR="00C15A9D">
        <w:rPr>
          <w:rFonts w:ascii="Times New Roman" w:hAnsi="Times New Roman"/>
        </w:rPr>
        <w:t>, US Congressman and staffer Tom Smith</w:t>
      </w:r>
    </w:p>
    <w:p w:rsidR="00B86676" w:rsidRDefault="00B86676">
      <w:pPr>
        <w:rPr>
          <w:rFonts w:ascii="Times New Roman" w:hAnsi="Times New Roman"/>
        </w:rPr>
      </w:pPr>
      <w:r>
        <w:rPr>
          <w:rFonts w:ascii="Times New Roman" w:hAnsi="Times New Roman"/>
          <w:b/>
          <w:i/>
          <w:u w:val="single"/>
        </w:rPr>
        <w:t>Greeters:</w:t>
      </w:r>
      <w:r w:rsidR="004A50E6">
        <w:rPr>
          <w:rFonts w:ascii="Times New Roman" w:hAnsi="Times New Roman"/>
          <w:b/>
          <w:i/>
          <w:u w:val="single"/>
        </w:rPr>
        <w:t xml:space="preserve"> </w:t>
      </w:r>
      <w:r>
        <w:rPr>
          <w:rFonts w:ascii="Times New Roman" w:hAnsi="Times New Roman"/>
          <w:b/>
          <w:i/>
          <w:u w:val="single"/>
        </w:rPr>
        <w:t xml:space="preserve"> </w:t>
      </w:r>
      <w:r w:rsidR="00C15A9D">
        <w:rPr>
          <w:rFonts w:ascii="Times New Roman" w:hAnsi="Times New Roman"/>
        </w:rPr>
        <w:t xml:space="preserve">Jim </w:t>
      </w:r>
      <w:proofErr w:type="spellStart"/>
      <w:r w:rsidR="00C15A9D">
        <w:rPr>
          <w:rFonts w:ascii="Times New Roman" w:hAnsi="Times New Roman"/>
        </w:rPr>
        <w:t>McBryde</w:t>
      </w:r>
      <w:proofErr w:type="spellEnd"/>
      <w:r w:rsidR="00C15A9D">
        <w:rPr>
          <w:rFonts w:ascii="Times New Roman" w:hAnsi="Times New Roman"/>
        </w:rPr>
        <w:t xml:space="preserve"> assisted by Ken Schaeffer &amp; Rich Fleming</w:t>
      </w:r>
    </w:p>
    <w:p w:rsidR="00C15A9D" w:rsidRPr="00A9465E" w:rsidRDefault="00C15A9D">
      <w:pPr>
        <w:rPr>
          <w:rFonts w:ascii="Times New Roman" w:hAnsi="Times New Roman"/>
        </w:rPr>
      </w:pPr>
      <w:r w:rsidRPr="00727BCD">
        <w:rPr>
          <w:rFonts w:ascii="Times New Roman" w:hAnsi="Times New Roman"/>
          <w:b/>
          <w:i/>
          <w:u w:val="single"/>
        </w:rPr>
        <w:t>Bulletin Editor</w:t>
      </w:r>
      <w:r w:rsidRPr="00C15A9D">
        <w:rPr>
          <w:rFonts w:ascii="Times New Roman" w:hAnsi="Times New Roman"/>
          <w:b/>
          <w:i/>
        </w:rPr>
        <w:t>:</w:t>
      </w:r>
      <w:r>
        <w:rPr>
          <w:rFonts w:ascii="Times New Roman" w:hAnsi="Times New Roman"/>
        </w:rPr>
        <w:t xml:space="preserve">  Bob Wheeler</w:t>
      </w:r>
    </w:p>
    <w:p w:rsidR="004A50E6" w:rsidRPr="004A50E6" w:rsidRDefault="004A50E6" w:rsidP="004A50E6">
      <w:pPr>
        <w:rPr>
          <w:rFonts w:ascii="Times New Roman" w:hAnsi="Times New Roman"/>
        </w:rPr>
      </w:pPr>
      <w:r>
        <w:rPr>
          <w:rFonts w:ascii="Times New Roman" w:hAnsi="Times New Roman"/>
          <w:b/>
          <w:i/>
          <w:u w:val="single"/>
        </w:rPr>
        <w:t>September</w:t>
      </w:r>
      <w:r w:rsidR="00DC1122">
        <w:rPr>
          <w:rFonts w:ascii="Times New Roman" w:hAnsi="Times New Roman"/>
          <w:b/>
          <w:i/>
          <w:u w:val="single"/>
        </w:rPr>
        <w:t xml:space="preserve"> </w:t>
      </w:r>
      <w:r w:rsidR="00A92D7D" w:rsidRPr="00A92D7D">
        <w:rPr>
          <w:rFonts w:ascii="Times New Roman" w:hAnsi="Times New Roman"/>
          <w:b/>
          <w:i/>
          <w:u w:val="single"/>
        </w:rPr>
        <w:t xml:space="preserve">Birthdays: </w:t>
      </w:r>
      <w:r w:rsidR="00A92D7D">
        <w:rPr>
          <w:rFonts w:ascii="Times New Roman" w:hAnsi="Times New Roman"/>
        </w:rPr>
        <w:t xml:space="preserve"> </w:t>
      </w:r>
      <w:r w:rsidRPr="004A50E6">
        <w:rPr>
          <w:rFonts w:ascii="Times New Roman" w:hAnsi="Times New Roman"/>
        </w:rPr>
        <w:t>Eisenberger, Jena</w:t>
      </w:r>
      <w:r>
        <w:rPr>
          <w:rFonts w:ascii="Times New Roman" w:hAnsi="Times New Roman"/>
        </w:rPr>
        <w:t>--S</w:t>
      </w:r>
      <w:r w:rsidRPr="004A50E6">
        <w:rPr>
          <w:rFonts w:ascii="Times New Roman" w:hAnsi="Times New Roman"/>
        </w:rPr>
        <w:t>ep 17</w:t>
      </w:r>
      <w:r>
        <w:rPr>
          <w:rFonts w:ascii="Times New Roman" w:hAnsi="Times New Roman"/>
        </w:rPr>
        <w:t>;</w:t>
      </w:r>
      <w:r w:rsidR="005B3068">
        <w:rPr>
          <w:rFonts w:ascii="Times New Roman" w:hAnsi="Times New Roman"/>
        </w:rPr>
        <w:t xml:space="preserve"> </w:t>
      </w:r>
      <w:proofErr w:type="spellStart"/>
      <w:r w:rsidRPr="004A50E6">
        <w:rPr>
          <w:rFonts w:ascii="Times New Roman" w:hAnsi="Times New Roman"/>
        </w:rPr>
        <w:t>LaRose</w:t>
      </w:r>
      <w:proofErr w:type="spellEnd"/>
      <w:r w:rsidRPr="004A50E6">
        <w:rPr>
          <w:rFonts w:ascii="Times New Roman" w:hAnsi="Times New Roman"/>
        </w:rPr>
        <w:t>, Jayme</w:t>
      </w:r>
      <w:r>
        <w:rPr>
          <w:rFonts w:ascii="Times New Roman" w:hAnsi="Times New Roman"/>
        </w:rPr>
        <w:t>--</w:t>
      </w:r>
    </w:p>
    <w:p w:rsidR="004A50E6" w:rsidRPr="004A50E6" w:rsidRDefault="004A50E6" w:rsidP="004A50E6">
      <w:pPr>
        <w:rPr>
          <w:rFonts w:ascii="Times New Roman" w:hAnsi="Times New Roman"/>
        </w:rPr>
      </w:pPr>
      <w:r w:rsidRPr="004A50E6">
        <w:rPr>
          <w:rFonts w:ascii="Times New Roman" w:hAnsi="Times New Roman"/>
        </w:rPr>
        <w:t>Sep 19</w:t>
      </w:r>
      <w:r>
        <w:rPr>
          <w:rFonts w:ascii="Times New Roman" w:hAnsi="Times New Roman"/>
        </w:rPr>
        <w:t xml:space="preserve">; </w:t>
      </w:r>
      <w:proofErr w:type="spellStart"/>
      <w:r w:rsidRPr="004A50E6">
        <w:rPr>
          <w:rFonts w:ascii="Times New Roman" w:hAnsi="Times New Roman"/>
        </w:rPr>
        <w:t>McBryde</w:t>
      </w:r>
      <w:proofErr w:type="spellEnd"/>
      <w:r w:rsidRPr="004A50E6">
        <w:rPr>
          <w:rFonts w:ascii="Times New Roman" w:hAnsi="Times New Roman"/>
        </w:rPr>
        <w:t>, Jim</w:t>
      </w:r>
      <w:r>
        <w:rPr>
          <w:rFonts w:ascii="Times New Roman" w:hAnsi="Times New Roman"/>
        </w:rPr>
        <w:t>--</w:t>
      </w:r>
      <w:r w:rsidRPr="004A50E6">
        <w:rPr>
          <w:rFonts w:ascii="Times New Roman" w:hAnsi="Times New Roman"/>
        </w:rPr>
        <w:t>Sep 23</w:t>
      </w:r>
    </w:p>
    <w:p w:rsidR="006D05E8" w:rsidRDefault="006D05E8">
      <w:pPr>
        <w:rPr>
          <w:rFonts w:ascii="Times New Roman" w:hAnsi="Times New Roman"/>
          <w:b/>
          <w:i/>
          <w:sz w:val="28"/>
          <w:szCs w:val="28"/>
          <w:u w:val="single"/>
        </w:rPr>
      </w:pPr>
    </w:p>
    <w:p w:rsidR="00FB2BBB" w:rsidRDefault="00FB2BBB">
      <w:pPr>
        <w:rPr>
          <w:rFonts w:ascii="Times New Roman" w:hAnsi="Times New Roman"/>
          <w:sz w:val="28"/>
          <w:szCs w:val="28"/>
        </w:rPr>
      </w:pPr>
      <w:r>
        <w:rPr>
          <w:rFonts w:ascii="Times New Roman" w:hAnsi="Times New Roman"/>
          <w:b/>
          <w:sz w:val="28"/>
          <w:szCs w:val="28"/>
          <w:u w:val="single"/>
        </w:rPr>
        <w:t>Announcements:</w:t>
      </w:r>
      <w:r>
        <w:rPr>
          <w:rFonts w:ascii="Times New Roman" w:hAnsi="Times New Roman"/>
          <w:sz w:val="28"/>
          <w:szCs w:val="28"/>
        </w:rPr>
        <w:t xml:space="preserve"> </w:t>
      </w:r>
    </w:p>
    <w:p w:rsidR="00C15A9D" w:rsidRPr="00C15A9D" w:rsidRDefault="00C15A9D" w:rsidP="00C15A9D">
      <w:pPr>
        <w:numPr>
          <w:ilvl w:val="0"/>
          <w:numId w:val="14"/>
        </w:numPr>
        <w:rPr>
          <w:rFonts w:ascii="Times New Roman" w:hAnsi="Times New Roman"/>
        </w:rPr>
      </w:pPr>
      <w:r w:rsidRPr="00C15A9D">
        <w:rPr>
          <w:rFonts w:ascii="Times New Roman" w:hAnsi="Times New Roman"/>
          <w:b/>
        </w:rPr>
        <w:t>US Congressman</w:t>
      </w:r>
      <w:r w:rsidRPr="00C15A9D">
        <w:rPr>
          <w:rFonts w:ascii="Times New Roman" w:hAnsi="Times New Roman"/>
        </w:rPr>
        <w:t xml:space="preserve"> </w:t>
      </w:r>
      <w:r w:rsidRPr="00C15A9D">
        <w:rPr>
          <w:rFonts w:ascii="Times New Roman" w:hAnsi="Times New Roman"/>
          <w:b/>
        </w:rPr>
        <w:t xml:space="preserve">John </w:t>
      </w:r>
      <w:proofErr w:type="spellStart"/>
      <w:r w:rsidRPr="00C15A9D">
        <w:rPr>
          <w:rFonts w:ascii="Times New Roman" w:hAnsi="Times New Roman"/>
          <w:b/>
        </w:rPr>
        <w:t>Moolenaar</w:t>
      </w:r>
      <w:proofErr w:type="spellEnd"/>
      <w:r w:rsidRPr="00C15A9D">
        <w:rPr>
          <w:rFonts w:ascii="Times New Roman" w:hAnsi="Times New Roman"/>
        </w:rPr>
        <w:t xml:space="preserve"> attended and spoke briefly about his Rotary Connection.  His daughter is a Rotary Exchange Student in Mexico now.  He also offered to assist citizens as needed. He was in town today to present some awards posthumously to worthy veterans.</w:t>
      </w:r>
    </w:p>
    <w:p w:rsidR="001176B9" w:rsidRDefault="004A50E6" w:rsidP="004A50E6">
      <w:pPr>
        <w:numPr>
          <w:ilvl w:val="0"/>
          <w:numId w:val="14"/>
        </w:numPr>
        <w:rPr>
          <w:rFonts w:ascii="Times New Roman" w:hAnsi="Times New Roman"/>
        </w:rPr>
      </w:pPr>
      <w:r w:rsidRPr="00C15A9D">
        <w:rPr>
          <w:rFonts w:ascii="Times New Roman" w:hAnsi="Times New Roman"/>
          <w:b/>
        </w:rPr>
        <w:t>Cheryl Petersen</w:t>
      </w:r>
      <w:r>
        <w:rPr>
          <w:rFonts w:ascii="Times New Roman" w:hAnsi="Times New Roman"/>
        </w:rPr>
        <w:t>, our District Governor will be at the Club on Sept 19</w:t>
      </w:r>
      <w:r w:rsidRPr="004A50E6">
        <w:rPr>
          <w:rFonts w:ascii="Times New Roman" w:hAnsi="Times New Roman"/>
          <w:vertAlign w:val="superscript"/>
        </w:rPr>
        <w:t>th</w:t>
      </w:r>
      <w:r>
        <w:rPr>
          <w:rFonts w:ascii="Times New Roman" w:hAnsi="Times New Roman"/>
        </w:rPr>
        <w:t>.</w:t>
      </w:r>
    </w:p>
    <w:p w:rsidR="004A50E6" w:rsidRDefault="004A50E6" w:rsidP="004A50E6">
      <w:pPr>
        <w:numPr>
          <w:ilvl w:val="0"/>
          <w:numId w:val="14"/>
        </w:numPr>
        <w:rPr>
          <w:rFonts w:ascii="Times New Roman" w:hAnsi="Times New Roman"/>
        </w:rPr>
      </w:pPr>
      <w:r>
        <w:rPr>
          <w:rFonts w:ascii="Times New Roman" w:hAnsi="Times New Roman"/>
        </w:rPr>
        <w:t xml:space="preserve">Pres. Robin announced that we need a volunteer to serve as </w:t>
      </w:r>
      <w:r w:rsidRPr="00C15A9D">
        <w:rPr>
          <w:rFonts w:ascii="Times New Roman" w:hAnsi="Times New Roman"/>
          <w:b/>
        </w:rPr>
        <w:t>Vocational Service Director</w:t>
      </w:r>
      <w:r>
        <w:rPr>
          <w:rFonts w:ascii="Times New Roman" w:hAnsi="Times New Roman"/>
        </w:rPr>
        <w:t xml:space="preserve"> on the Board.  See her.</w:t>
      </w:r>
    </w:p>
    <w:p w:rsidR="00C15A9D" w:rsidRDefault="00C15A9D" w:rsidP="004A50E6">
      <w:pPr>
        <w:numPr>
          <w:ilvl w:val="0"/>
          <w:numId w:val="14"/>
        </w:numPr>
        <w:rPr>
          <w:rFonts w:ascii="Times New Roman" w:hAnsi="Times New Roman"/>
        </w:rPr>
      </w:pPr>
      <w:r>
        <w:rPr>
          <w:rFonts w:ascii="Times New Roman" w:hAnsi="Times New Roman"/>
        </w:rPr>
        <w:t xml:space="preserve">Connie Lynch thanked all those Rotarians who served at the </w:t>
      </w:r>
      <w:r w:rsidRPr="00C15A9D">
        <w:rPr>
          <w:rFonts w:ascii="Times New Roman" w:hAnsi="Times New Roman"/>
          <w:b/>
        </w:rPr>
        <w:t>Community Compassion Network’s Mobile Food Pantry</w:t>
      </w:r>
      <w:r>
        <w:rPr>
          <w:rFonts w:ascii="Times New Roman" w:hAnsi="Times New Roman"/>
        </w:rPr>
        <w:t xml:space="preserve"> last Saturday, particularly those that got soaked!  Way to take one for the team guys!</w:t>
      </w:r>
    </w:p>
    <w:p w:rsidR="00C15A9D" w:rsidRDefault="00C15A9D" w:rsidP="004A50E6">
      <w:pPr>
        <w:numPr>
          <w:ilvl w:val="0"/>
          <w:numId w:val="14"/>
        </w:numPr>
        <w:rPr>
          <w:rFonts w:ascii="Times New Roman" w:hAnsi="Times New Roman"/>
        </w:rPr>
      </w:pPr>
      <w:r>
        <w:rPr>
          <w:rFonts w:ascii="Times New Roman" w:hAnsi="Times New Roman"/>
        </w:rPr>
        <w:t xml:space="preserve">Club voted to </w:t>
      </w:r>
      <w:r w:rsidRPr="00C15A9D">
        <w:rPr>
          <w:rFonts w:ascii="Times New Roman" w:hAnsi="Times New Roman"/>
          <w:b/>
        </w:rPr>
        <w:t>cancel the meeting</w:t>
      </w:r>
      <w:r>
        <w:rPr>
          <w:rFonts w:ascii="Times New Roman" w:hAnsi="Times New Roman"/>
        </w:rPr>
        <w:t xml:space="preserve"> next Monday, Labor Day, Sept. 5</w:t>
      </w:r>
      <w:r w:rsidRPr="00C15A9D">
        <w:rPr>
          <w:rFonts w:ascii="Times New Roman" w:hAnsi="Times New Roman"/>
          <w:vertAlign w:val="superscript"/>
        </w:rPr>
        <w:t>th</w:t>
      </w:r>
      <w:r>
        <w:rPr>
          <w:rFonts w:ascii="Times New Roman" w:hAnsi="Times New Roman"/>
        </w:rPr>
        <w:t xml:space="preserve"> with one nay vote—guess who?  That’s right—Ken Schaeffer!</w:t>
      </w:r>
    </w:p>
    <w:p w:rsidR="00C15A9D" w:rsidRDefault="00C15A9D" w:rsidP="004A50E6">
      <w:pPr>
        <w:numPr>
          <w:ilvl w:val="0"/>
          <w:numId w:val="14"/>
        </w:numPr>
        <w:rPr>
          <w:rFonts w:ascii="Times New Roman" w:hAnsi="Times New Roman"/>
        </w:rPr>
      </w:pPr>
      <w:r>
        <w:rPr>
          <w:rFonts w:ascii="Times New Roman" w:hAnsi="Times New Roman"/>
        </w:rPr>
        <w:lastRenderedPageBreak/>
        <w:t xml:space="preserve">Pres. Robin encouraged all Rotarians to read the district </w:t>
      </w:r>
      <w:r w:rsidRPr="00C15A9D">
        <w:rPr>
          <w:rFonts w:ascii="Times New Roman" w:hAnsi="Times New Roman"/>
          <w:b/>
        </w:rPr>
        <w:t>Dispatch</w:t>
      </w:r>
      <w:r>
        <w:rPr>
          <w:rFonts w:ascii="Times New Roman" w:hAnsi="Times New Roman"/>
        </w:rPr>
        <w:t xml:space="preserve"> when it comes to your inbox.  It has a lot of information in it and nearly always features our club.</w:t>
      </w:r>
    </w:p>
    <w:p w:rsidR="004A50E6" w:rsidRDefault="004A50E6" w:rsidP="004A50E6">
      <w:pPr>
        <w:ind w:left="720"/>
        <w:rPr>
          <w:rFonts w:ascii="Times New Roman" w:hAnsi="Times New Roman"/>
        </w:rPr>
      </w:pPr>
    </w:p>
    <w:p w:rsidR="00777605" w:rsidRDefault="00837B0E" w:rsidP="001176B9">
      <w:pPr>
        <w:rPr>
          <w:rFonts w:ascii="Times New Roman" w:hAnsi="Times New Roman"/>
        </w:rPr>
      </w:pPr>
      <w:r w:rsidRPr="00837B0E">
        <w:rPr>
          <w:rFonts w:ascii="Times New Roman" w:hAnsi="Times New Roman"/>
          <w:b/>
          <w:sz w:val="28"/>
          <w:szCs w:val="28"/>
          <w:u w:val="single"/>
        </w:rPr>
        <w:t>Music</w:t>
      </w:r>
      <w:r w:rsidR="00B03921">
        <w:rPr>
          <w:rFonts w:ascii="Times New Roman" w:hAnsi="Times New Roman"/>
        </w:rPr>
        <w:t xml:space="preserve">: </w:t>
      </w:r>
      <w:r w:rsidR="008A66F0">
        <w:rPr>
          <w:rFonts w:ascii="Times New Roman" w:hAnsi="Times New Roman"/>
        </w:rPr>
        <w:t xml:space="preserve">John Jensen </w:t>
      </w:r>
      <w:proofErr w:type="gramStart"/>
      <w:r w:rsidR="008A66F0">
        <w:rPr>
          <w:rFonts w:ascii="Times New Roman" w:hAnsi="Times New Roman"/>
        </w:rPr>
        <w:t>lead</w:t>
      </w:r>
      <w:proofErr w:type="gramEnd"/>
      <w:r w:rsidR="008A66F0">
        <w:rPr>
          <w:rFonts w:ascii="Times New Roman" w:hAnsi="Times New Roman"/>
        </w:rPr>
        <w:t xml:space="preserve"> the group I singing “Home on the Range”</w:t>
      </w:r>
    </w:p>
    <w:p w:rsidR="00CB0B01" w:rsidRDefault="00CB0B01">
      <w:pPr>
        <w:rPr>
          <w:rFonts w:ascii="Times New Roman" w:hAnsi="Times New Roman"/>
          <w:b/>
          <w:sz w:val="28"/>
          <w:szCs w:val="28"/>
          <w:u w:val="single"/>
        </w:rPr>
      </w:pPr>
    </w:p>
    <w:p w:rsidR="00CB0B01" w:rsidRDefault="005F4371" w:rsidP="00CB0B01">
      <w:pPr>
        <w:jc w:val="center"/>
        <w:rPr>
          <w:rFonts w:ascii="Times New Roman" w:hAnsi="Times New Roman"/>
          <w:b/>
          <w:sz w:val="28"/>
          <w:szCs w:val="28"/>
          <w:u w:val="single"/>
        </w:rPr>
      </w:pPr>
      <w:r w:rsidRPr="00CB0B01">
        <w:rPr>
          <w:rFonts w:ascii="Times New Roman" w:hAnsi="Times New Roman"/>
          <w:b/>
          <w:noProof/>
          <w:sz w:val="28"/>
          <w:szCs w:val="28"/>
          <w:u w:val="single"/>
          <w:lang w:eastAsia="en-US"/>
        </w:rPr>
        <w:drawing>
          <wp:inline distT="0" distB="0" distL="0" distR="0">
            <wp:extent cx="3249295" cy="4332605"/>
            <wp:effectExtent l="0" t="0" r="0" b="0"/>
            <wp:docPr id="3" name="Picture 3" descr="C:\Users\bwheeler\AppData\Local\Microsoft\Windows\Temporary Internet Files\Content.Outlook\YWCP5DH6\DSCN35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heeler\AppData\Local\Microsoft\Windows\Temporary Internet Files\Content.Outlook\YWCP5DH6\DSCN359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9295" cy="4332605"/>
                    </a:xfrm>
                    <a:prstGeom prst="rect">
                      <a:avLst/>
                    </a:prstGeom>
                    <a:noFill/>
                    <a:ln>
                      <a:noFill/>
                    </a:ln>
                  </pic:spPr>
                </pic:pic>
              </a:graphicData>
            </a:graphic>
          </wp:inline>
        </w:drawing>
      </w:r>
    </w:p>
    <w:p w:rsidR="00CB0B01" w:rsidRPr="00CB0B01" w:rsidRDefault="00CB0B01" w:rsidP="00CB0B01">
      <w:pPr>
        <w:jc w:val="center"/>
        <w:rPr>
          <w:rFonts w:ascii="Times New Roman" w:hAnsi="Times New Roman"/>
          <w:sz w:val="20"/>
          <w:szCs w:val="20"/>
        </w:rPr>
      </w:pPr>
      <w:r>
        <w:rPr>
          <w:rFonts w:ascii="Times New Roman" w:hAnsi="Times New Roman"/>
          <w:sz w:val="20"/>
          <w:szCs w:val="20"/>
        </w:rPr>
        <w:t xml:space="preserve">Rep. John </w:t>
      </w:r>
      <w:proofErr w:type="spellStart"/>
      <w:r>
        <w:rPr>
          <w:rFonts w:ascii="Times New Roman" w:hAnsi="Times New Roman"/>
          <w:sz w:val="20"/>
          <w:szCs w:val="20"/>
        </w:rPr>
        <w:t>Moolenaar</w:t>
      </w:r>
      <w:proofErr w:type="spellEnd"/>
      <w:r>
        <w:rPr>
          <w:rFonts w:ascii="Times New Roman" w:hAnsi="Times New Roman"/>
          <w:sz w:val="20"/>
          <w:szCs w:val="20"/>
        </w:rPr>
        <w:t xml:space="preserve"> with President Robin</w:t>
      </w:r>
    </w:p>
    <w:p w:rsidR="00CB0B01" w:rsidRDefault="00CB0B01">
      <w:pPr>
        <w:rPr>
          <w:rFonts w:ascii="Times New Roman" w:hAnsi="Times New Roman"/>
          <w:b/>
          <w:sz w:val="28"/>
          <w:szCs w:val="28"/>
          <w:u w:val="single"/>
        </w:rPr>
      </w:pPr>
    </w:p>
    <w:p w:rsidR="00FB2BBB" w:rsidRDefault="00FB2BBB">
      <w:pPr>
        <w:rPr>
          <w:rFonts w:ascii="Times New Roman" w:hAnsi="Times New Roman"/>
        </w:rPr>
      </w:pPr>
      <w:r>
        <w:rPr>
          <w:rFonts w:ascii="Times New Roman" w:hAnsi="Times New Roman"/>
          <w:b/>
          <w:sz w:val="28"/>
          <w:szCs w:val="28"/>
          <w:u w:val="single"/>
        </w:rPr>
        <w:t>Sergeant-at-Arms</w:t>
      </w:r>
      <w:r>
        <w:rPr>
          <w:rFonts w:ascii="Times New Roman" w:hAnsi="Times New Roman"/>
        </w:rPr>
        <w:t xml:space="preserve">:  </w:t>
      </w:r>
      <w:r w:rsidR="00DC1122">
        <w:rPr>
          <w:rFonts w:ascii="Times New Roman" w:hAnsi="Times New Roman"/>
        </w:rPr>
        <w:t>Rich Fleming</w:t>
      </w:r>
    </w:p>
    <w:p w:rsidR="00FB2BBB" w:rsidRDefault="00837B0E">
      <w:pPr>
        <w:rPr>
          <w:rFonts w:ascii="Times New Roman" w:hAnsi="Times New Roman"/>
        </w:rPr>
      </w:pPr>
      <w:r>
        <w:rPr>
          <w:rFonts w:ascii="Times New Roman" w:hAnsi="Times New Roman"/>
          <w:b/>
        </w:rPr>
        <w:t>Fines</w:t>
      </w:r>
      <w:r w:rsidR="00FB2BBB">
        <w:rPr>
          <w:rFonts w:ascii="Times New Roman" w:hAnsi="Times New Roman"/>
          <w:b/>
        </w:rPr>
        <w:t>:</w:t>
      </w:r>
    </w:p>
    <w:p w:rsidR="009E52F9" w:rsidRPr="00627E34" w:rsidRDefault="008A66F0" w:rsidP="00135615">
      <w:pPr>
        <w:numPr>
          <w:ilvl w:val="0"/>
          <w:numId w:val="8"/>
        </w:numPr>
        <w:rPr>
          <w:rFonts w:ascii="Times New Roman" w:hAnsi="Times New Roman"/>
          <w:b/>
        </w:rPr>
      </w:pPr>
      <w:r>
        <w:rPr>
          <w:rFonts w:ascii="Times New Roman" w:hAnsi="Times New Roman"/>
        </w:rPr>
        <w:t>Bob Wheeler was fined for some minor offense that this editor cannot even remember at this time!</w:t>
      </w:r>
    </w:p>
    <w:p w:rsidR="00627E34" w:rsidRPr="008A66F0" w:rsidRDefault="008A66F0" w:rsidP="00627E34">
      <w:pPr>
        <w:numPr>
          <w:ilvl w:val="0"/>
          <w:numId w:val="8"/>
        </w:numPr>
        <w:rPr>
          <w:rFonts w:ascii="Times New Roman" w:hAnsi="Times New Roman"/>
          <w:b/>
        </w:rPr>
      </w:pPr>
      <w:r>
        <w:rPr>
          <w:rFonts w:ascii="Times New Roman" w:hAnsi="Times New Roman"/>
        </w:rPr>
        <w:t>John Jensen was fined for maligning the club about their singing.</w:t>
      </w:r>
    </w:p>
    <w:p w:rsidR="008A66F0" w:rsidRPr="008A66F0" w:rsidRDefault="008A66F0" w:rsidP="00627E34">
      <w:pPr>
        <w:numPr>
          <w:ilvl w:val="0"/>
          <w:numId w:val="8"/>
        </w:numPr>
        <w:rPr>
          <w:rFonts w:ascii="Times New Roman" w:hAnsi="Times New Roman"/>
          <w:b/>
        </w:rPr>
      </w:pPr>
      <w:r>
        <w:rPr>
          <w:rFonts w:ascii="Times New Roman" w:hAnsi="Times New Roman"/>
        </w:rPr>
        <w:t>Rotarians who were not wearing their pins were fined.</w:t>
      </w:r>
    </w:p>
    <w:p w:rsidR="00FB2BBB" w:rsidRDefault="00FB2BBB">
      <w:pPr>
        <w:rPr>
          <w:rFonts w:ascii="Times New Roman" w:hAnsi="Times New Roman"/>
          <w:b/>
        </w:rPr>
      </w:pPr>
      <w:r>
        <w:rPr>
          <w:rFonts w:ascii="Times New Roman" w:hAnsi="Times New Roman"/>
          <w:b/>
        </w:rPr>
        <w:t>Brags:</w:t>
      </w:r>
    </w:p>
    <w:p w:rsidR="00446B75" w:rsidRDefault="008A66F0" w:rsidP="00446B75">
      <w:pPr>
        <w:numPr>
          <w:ilvl w:val="0"/>
          <w:numId w:val="16"/>
        </w:numPr>
        <w:rPr>
          <w:rFonts w:ascii="Times New Roman" w:hAnsi="Times New Roman"/>
        </w:rPr>
      </w:pPr>
      <w:r>
        <w:rPr>
          <w:rFonts w:ascii="Times New Roman" w:hAnsi="Times New Roman"/>
        </w:rPr>
        <w:t>Pres. Robin announced that Grace is now engaged to her fellow Peace Corp volunteer.</w:t>
      </w:r>
    </w:p>
    <w:p w:rsidR="00446B75" w:rsidRDefault="00446B75" w:rsidP="00446B75">
      <w:pPr>
        <w:numPr>
          <w:ilvl w:val="0"/>
          <w:numId w:val="16"/>
        </w:numPr>
        <w:rPr>
          <w:rFonts w:ascii="Times New Roman" w:hAnsi="Times New Roman"/>
        </w:rPr>
      </w:pPr>
      <w:r>
        <w:rPr>
          <w:rFonts w:ascii="Times New Roman" w:hAnsi="Times New Roman"/>
        </w:rPr>
        <w:t>Kathy Hill announced that Art Walk Central will be going on for the next few weeks</w:t>
      </w:r>
      <w:r w:rsidR="008A66F0">
        <w:rPr>
          <w:rFonts w:ascii="Times New Roman" w:hAnsi="Times New Roman"/>
        </w:rPr>
        <w:t xml:space="preserve"> in spite of the rain</w:t>
      </w:r>
      <w:r>
        <w:rPr>
          <w:rFonts w:ascii="Times New Roman" w:hAnsi="Times New Roman"/>
        </w:rPr>
        <w:t>.</w:t>
      </w:r>
      <w:r w:rsidR="008A66F0">
        <w:rPr>
          <w:rFonts w:ascii="Times New Roman" w:hAnsi="Times New Roman"/>
        </w:rPr>
        <w:t xml:space="preserve">  She also announced her retirement from Art Reach and the Club.</w:t>
      </w:r>
    </w:p>
    <w:p w:rsidR="008A66F0" w:rsidRDefault="008A66F0" w:rsidP="00446B75">
      <w:pPr>
        <w:numPr>
          <w:ilvl w:val="0"/>
          <w:numId w:val="16"/>
        </w:numPr>
        <w:rPr>
          <w:rFonts w:ascii="Times New Roman" w:hAnsi="Times New Roman"/>
        </w:rPr>
      </w:pPr>
      <w:r>
        <w:rPr>
          <w:rFonts w:ascii="Times New Roman" w:hAnsi="Times New Roman"/>
        </w:rPr>
        <w:t xml:space="preserve">Eileen announced that </w:t>
      </w:r>
      <w:proofErr w:type="spellStart"/>
      <w:r>
        <w:rPr>
          <w:rFonts w:ascii="Times New Roman" w:hAnsi="Times New Roman"/>
        </w:rPr>
        <w:t>Israar</w:t>
      </w:r>
      <w:proofErr w:type="spellEnd"/>
      <w:r>
        <w:rPr>
          <w:rFonts w:ascii="Times New Roman" w:hAnsi="Times New Roman"/>
        </w:rPr>
        <w:t>, her Afghan son, and his family are moving to the US this week and will be staying with her until housing can be found.</w:t>
      </w:r>
    </w:p>
    <w:p w:rsidR="008A66F0" w:rsidRDefault="008A66F0" w:rsidP="00446B75">
      <w:pPr>
        <w:numPr>
          <w:ilvl w:val="0"/>
          <w:numId w:val="16"/>
        </w:numPr>
        <w:rPr>
          <w:rFonts w:ascii="Times New Roman" w:hAnsi="Times New Roman"/>
        </w:rPr>
      </w:pPr>
      <w:r>
        <w:rPr>
          <w:rFonts w:ascii="Times New Roman" w:hAnsi="Times New Roman"/>
        </w:rPr>
        <w:t>Mark Homuth bragged that his son Kyle starts his last semester at the policy academy today.</w:t>
      </w:r>
    </w:p>
    <w:p w:rsidR="008A66F0" w:rsidRDefault="008A66F0" w:rsidP="00446B75">
      <w:pPr>
        <w:numPr>
          <w:ilvl w:val="0"/>
          <w:numId w:val="16"/>
        </w:numPr>
        <w:rPr>
          <w:rFonts w:ascii="Times New Roman" w:hAnsi="Times New Roman"/>
        </w:rPr>
      </w:pPr>
      <w:r>
        <w:rPr>
          <w:rFonts w:ascii="Times New Roman" w:hAnsi="Times New Roman"/>
        </w:rPr>
        <w:t>Betsy Fagan returned from spending time with her grandchildren and announced that her grandson was going to invite 25 people over to bid her farewell.  She saw thru that and cancelled the party.</w:t>
      </w:r>
    </w:p>
    <w:p w:rsidR="008A66F0" w:rsidRDefault="008A66F0" w:rsidP="008A66F0">
      <w:pPr>
        <w:ind w:left="720"/>
        <w:rPr>
          <w:rFonts w:ascii="Times New Roman" w:hAnsi="Times New Roman"/>
        </w:rPr>
      </w:pPr>
    </w:p>
    <w:p w:rsidR="00FB2BBB" w:rsidRDefault="00FB2BBB" w:rsidP="009E52F9">
      <w:pPr>
        <w:rPr>
          <w:rFonts w:ascii="Times New Roman" w:hAnsi="Times New Roman"/>
          <w:b/>
          <w:sz w:val="28"/>
          <w:szCs w:val="28"/>
          <w:u w:val="single"/>
        </w:rPr>
      </w:pPr>
      <w:r>
        <w:rPr>
          <w:rFonts w:ascii="Times New Roman" w:hAnsi="Times New Roman"/>
          <w:b/>
          <w:sz w:val="28"/>
          <w:szCs w:val="28"/>
          <w:u w:val="single"/>
        </w:rPr>
        <w:t>Program:</w:t>
      </w:r>
    </w:p>
    <w:p w:rsidR="008A66F0" w:rsidRDefault="008A66F0" w:rsidP="009E52F9">
      <w:pPr>
        <w:rPr>
          <w:rFonts w:ascii="Times New Roman" w:hAnsi="Times New Roman"/>
          <w:b/>
          <w:sz w:val="28"/>
          <w:szCs w:val="28"/>
          <w:u w:val="single"/>
        </w:rPr>
      </w:pPr>
    </w:p>
    <w:p w:rsidR="008A66F0" w:rsidRDefault="00B00D0B" w:rsidP="009E52F9">
      <w:pPr>
        <w:rPr>
          <w:rFonts w:ascii="Times New Roman" w:hAnsi="Times New Roman"/>
        </w:rPr>
      </w:pPr>
      <w:r>
        <w:rPr>
          <w:rFonts w:ascii="Times New Roman" w:hAnsi="Times New Roman"/>
        </w:rPr>
        <w:t xml:space="preserve">Jodi and Ty </w:t>
      </w:r>
      <w:proofErr w:type="spellStart"/>
      <w:r>
        <w:rPr>
          <w:rFonts w:ascii="Times New Roman" w:hAnsi="Times New Roman"/>
        </w:rPr>
        <w:t>Stuber</w:t>
      </w:r>
      <w:proofErr w:type="spellEnd"/>
      <w:r>
        <w:rPr>
          <w:rFonts w:ascii="Times New Roman" w:hAnsi="Times New Roman"/>
        </w:rPr>
        <w:t xml:space="preserve"> spoke the club about Hopewell Ranch.  They started the ranch in 2004 to provide free therapeutic horsemanship program for children who are physically, mental or emotional challenged.  They just completed their 12</w:t>
      </w:r>
      <w:r w:rsidRPr="00B00D0B">
        <w:rPr>
          <w:rFonts w:ascii="Times New Roman" w:hAnsi="Times New Roman"/>
          <w:vertAlign w:val="superscript"/>
        </w:rPr>
        <w:t>th</w:t>
      </w:r>
      <w:r>
        <w:rPr>
          <w:rFonts w:ascii="Times New Roman" w:hAnsi="Times New Roman"/>
        </w:rPr>
        <w:t xml:space="preserve"> season.</w:t>
      </w:r>
    </w:p>
    <w:p w:rsidR="00B00D0B" w:rsidRPr="00CB0B01" w:rsidRDefault="00B00D0B" w:rsidP="009E52F9">
      <w:pPr>
        <w:rPr>
          <w:rFonts w:ascii="Times New Roman" w:hAnsi="Times New Roman"/>
          <w:sz w:val="16"/>
          <w:szCs w:val="16"/>
        </w:rPr>
      </w:pPr>
    </w:p>
    <w:p w:rsidR="00CB0B01" w:rsidRPr="00CB0B01" w:rsidRDefault="00B00D0B" w:rsidP="00CB0B01">
      <w:pPr>
        <w:rPr>
          <w:rFonts w:ascii="Times New Roman" w:hAnsi="Times New Roman"/>
        </w:rPr>
      </w:pPr>
      <w:r>
        <w:rPr>
          <w:rFonts w:ascii="Times New Roman" w:hAnsi="Times New Roman"/>
        </w:rPr>
        <w:t>They were sad to report that Bubba the affectionate Donkey passed away recently, but were pleased to announce that they are now home to Puzzle Jack, a miniature donkey who is now very popular and friendly.  He is scheduled to go on tour to visit groups and children in the area soon.</w:t>
      </w:r>
      <w:r w:rsidR="00CB0B01">
        <w:rPr>
          <w:rFonts w:ascii="Times New Roman" w:hAnsi="Times New Roman"/>
        </w:rPr>
        <w:t xml:space="preserve"> </w:t>
      </w:r>
      <w:r w:rsidR="00CB0B01" w:rsidRPr="00CB0B01">
        <w:rPr>
          <w:rFonts w:ascii="Times New Roman" w:hAnsi="Times New Roman"/>
        </w:rPr>
        <w:t>Hopewell currently has 18 therapy horses and have an indoor 100 x 200 foot riding facility.</w:t>
      </w:r>
    </w:p>
    <w:p w:rsidR="00CB0B01" w:rsidRPr="00CB0B01" w:rsidRDefault="00CB0B01" w:rsidP="00CB0B01">
      <w:pPr>
        <w:rPr>
          <w:rFonts w:ascii="Times New Roman" w:hAnsi="Times New Roman"/>
        </w:rPr>
      </w:pPr>
    </w:p>
    <w:p w:rsidR="00B00D0B" w:rsidRDefault="00B00D0B" w:rsidP="009E52F9">
      <w:pPr>
        <w:rPr>
          <w:rFonts w:ascii="Times New Roman" w:hAnsi="Times New Roman"/>
        </w:rPr>
      </w:pPr>
      <w:r>
        <w:rPr>
          <w:rFonts w:ascii="Times New Roman" w:hAnsi="Times New Roman"/>
        </w:rPr>
        <w:t>Hopewell Ranch is now running a Veterans Program and finding success in helping people suffering with PTSD.  They also run a fee based riding lessons, cabin Rental and birthday parties.  However, they are largely dependent upon donations and are a United Way Agency.  Jodi thanked the Club for its $1500 donation this year. They are in the process of implanting the grant on their new computer program.</w:t>
      </w:r>
    </w:p>
    <w:p w:rsidR="00B00D0B" w:rsidRDefault="00B00D0B" w:rsidP="009E52F9">
      <w:pPr>
        <w:rPr>
          <w:rFonts w:ascii="Times New Roman" w:hAnsi="Times New Roman"/>
        </w:rPr>
      </w:pPr>
    </w:p>
    <w:p w:rsidR="00446B75" w:rsidRDefault="006056DA" w:rsidP="00282EF7">
      <w:pPr>
        <w:rPr>
          <w:rFonts w:ascii="Times New Roman" w:hAnsi="Times New Roman"/>
        </w:rPr>
      </w:pPr>
      <w:r>
        <w:rPr>
          <w:rFonts w:ascii="Times New Roman" w:hAnsi="Times New Roman"/>
          <w:szCs w:val="28"/>
        </w:rPr>
        <w:t xml:space="preserve">Hopewell Ranch has a County Hoe </w:t>
      </w:r>
      <w:proofErr w:type="gramStart"/>
      <w:r>
        <w:rPr>
          <w:rFonts w:ascii="Times New Roman" w:hAnsi="Times New Roman"/>
          <w:szCs w:val="28"/>
        </w:rPr>
        <w:t>Down</w:t>
      </w:r>
      <w:proofErr w:type="gramEnd"/>
      <w:r>
        <w:rPr>
          <w:rFonts w:ascii="Times New Roman" w:hAnsi="Times New Roman"/>
          <w:szCs w:val="28"/>
        </w:rPr>
        <w:t xml:space="preserve"> Fundraiser at the Ranch on Friday, Sept 30</w:t>
      </w:r>
      <w:r w:rsidRPr="006056DA">
        <w:rPr>
          <w:rFonts w:ascii="Times New Roman" w:hAnsi="Times New Roman"/>
          <w:szCs w:val="28"/>
          <w:vertAlign w:val="superscript"/>
        </w:rPr>
        <w:t>th</w:t>
      </w:r>
      <w:r>
        <w:rPr>
          <w:rFonts w:ascii="Times New Roman" w:hAnsi="Times New Roman"/>
          <w:szCs w:val="28"/>
        </w:rPr>
        <w:t xml:space="preserve"> 6-9 pm.  Cost $10 per person/$25 per family.  Featuring Dinner, Dancing and Raffle.</w:t>
      </w:r>
    </w:p>
    <w:sectPr w:rsidR="00446B75">
      <w:headerReference w:type="default" r:id="rId13"/>
      <w:pgSz w:w="15840" w:h="12240" w:orient="landscape"/>
      <w:pgMar w:top="432" w:right="720" w:bottom="432" w:left="720" w:header="0" w:footer="720" w:gutter="0"/>
      <w:cols w:num="2"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BB9" w:rsidRDefault="00AD4BB9">
      <w:r>
        <w:separator/>
      </w:r>
    </w:p>
  </w:endnote>
  <w:endnote w:type="continuationSeparator" w:id="0">
    <w:p w:rsidR="00AD4BB9" w:rsidRDefault="00AD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BB9" w:rsidRDefault="00AD4BB9">
      <w:r>
        <w:separator/>
      </w:r>
    </w:p>
  </w:footnote>
  <w:footnote w:type="continuationSeparator" w:id="0">
    <w:p w:rsidR="00AD4BB9" w:rsidRDefault="00AD4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F7C" w:rsidRDefault="00091F7C">
    <w:pPr>
      <w:pStyle w:val="Header"/>
    </w:pPr>
    <w:r>
      <w:rPr>
        <w:rFonts w:ascii="Times New Roman" w:hAnsi="Times New Roman"/>
        <w:b/>
        <w:sz w:val="28"/>
        <w:szCs w:val="28"/>
      </w:rPr>
      <w:tab/>
    </w:r>
    <w:r>
      <w:rPr>
        <w:rFonts w:ascii="Times New Roman" w:hAnsi="Times New Roman"/>
        <w:b/>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5"/>
    <w:lvl w:ilvl="0">
      <w:start w:val="1"/>
      <w:numFmt w:val="decimal"/>
      <w:lvlText w:val="%1."/>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5"/>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69521B0"/>
    <w:multiLevelType w:val="hybridMultilevel"/>
    <w:tmpl w:val="419E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62B1"/>
    <w:multiLevelType w:val="hybridMultilevel"/>
    <w:tmpl w:val="3844F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D3339"/>
    <w:multiLevelType w:val="hybridMultilevel"/>
    <w:tmpl w:val="5EDC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17DBE"/>
    <w:multiLevelType w:val="hybridMultilevel"/>
    <w:tmpl w:val="697E9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A5A40"/>
    <w:multiLevelType w:val="hybridMultilevel"/>
    <w:tmpl w:val="0098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673D1"/>
    <w:multiLevelType w:val="hybridMultilevel"/>
    <w:tmpl w:val="CE50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D2F56"/>
    <w:multiLevelType w:val="hybridMultilevel"/>
    <w:tmpl w:val="871A9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F326B"/>
    <w:multiLevelType w:val="hybridMultilevel"/>
    <w:tmpl w:val="53963510"/>
    <w:lvl w:ilvl="0" w:tplc="725A52B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D7C49"/>
    <w:multiLevelType w:val="hybridMultilevel"/>
    <w:tmpl w:val="B05C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B303BA"/>
    <w:multiLevelType w:val="hybridMultilevel"/>
    <w:tmpl w:val="CB94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5111B4"/>
    <w:multiLevelType w:val="hybridMultilevel"/>
    <w:tmpl w:val="BEFC5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05BE9"/>
    <w:multiLevelType w:val="hybridMultilevel"/>
    <w:tmpl w:val="992A5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1"/>
  </w:num>
  <w:num w:numId="6">
    <w:abstractNumId w:val="10"/>
  </w:num>
  <w:num w:numId="7">
    <w:abstractNumId w:val="7"/>
  </w:num>
  <w:num w:numId="8">
    <w:abstractNumId w:val="5"/>
  </w:num>
  <w:num w:numId="9">
    <w:abstractNumId w:val="15"/>
  </w:num>
  <w:num w:numId="10">
    <w:abstractNumId w:val="14"/>
  </w:num>
  <w:num w:numId="11">
    <w:abstractNumId w:val="12"/>
  </w:num>
  <w:num w:numId="12">
    <w:abstractNumId w:val="8"/>
  </w:num>
  <w:num w:numId="13">
    <w:abstractNumId w:val="6"/>
  </w:num>
  <w:num w:numId="14">
    <w:abstractNumId w:val="13"/>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C7"/>
    <w:rsid w:val="00025F03"/>
    <w:rsid w:val="00041CB8"/>
    <w:rsid w:val="00066D4E"/>
    <w:rsid w:val="00075FCA"/>
    <w:rsid w:val="00091F7C"/>
    <w:rsid w:val="001176B9"/>
    <w:rsid w:val="00135615"/>
    <w:rsid w:val="00172400"/>
    <w:rsid w:val="001A429D"/>
    <w:rsid w:val="001C4754"/>
    <w:rsid w:val="001D1989"/>
    <w:rsid w:val="00205AC2"/>
    <w:rsid w:val="00236366"/>
    <w:rsid w:val="00256E4C"/>
    <w:rsid w:val="00282EF7"/>
    <w:rsid w:val="002A47C2"/>
    <w:rsid w:val="002C3CAC"/>
    <w:rsid w:val="002D3295"/>
    <w:rsid w:val="002E64CD"/>
    <w:rsid w:val="002F0C12"/>
    <w:rsid w:val="00302CF9"/>
    <w:rsid w:val="0030375D"/>
    <w:rsid w:val="00305FC7"/>
    <w:rsid w:val="0036037C"/>
    <w:rsid w:val="00374CF7"/>
    <w:rsid w:val="0039781C"/>
    <w:rsid w:val="003F7A8C"/>
    <w:rsid w:val="00401337"/>
    <w:rsid w:val="00415CC7"/>
    <w:rsid w:val="00415E56"/>
    <w:rsid w:val="0043115D"/>
    <w:rsid w:val="00435797"/>
    <w:rsid w:val="00446B75"/>
    <w:rsid w:val="0046645D"/>
    <w:rsid w:val="00491822"/>
    <w:rsid w:val="004A50E6"/>
    <w:rsid w:val="004B3274"/>
    <w:rsid w:val="004D0769"/>
    <w:rsid w:val="004D0F36"/>
    <w:rsid w:val="004D1C5D"/>
    <w:rsid w:val="00513738"/>
    <w:rsid w:val="00563BC1"/>
    <w:rsid w:val="00580E68"/>
    <w:rsid w:val="005A720C"/>
    <w:rsid w:val="005B3068"/>
    <w:rsid w:val="005C4303"/>
    <w:rsid w:val="005C4E15"/>
    <w:rsid w:val="005F1438"/>
    <w:rsid w:val="005F3E1F"/>
    <w:rsid w:val="005F4371"/>
    <w:rsid w:val="006056DA"/>
    <w:rsid w:val="00627E34"/>
    <w:rsid w:val="00651964"/>
    <w:rsid w:val="00656075"/>
    <w:rsid w:val="006657C0"/>
    <w:rsid w:val="006D05E8"/>
    <w:rsid w:val="00715635"/>
    <w:rsid w:val="00727BCD"/>
    <w:rsid w:val="00777605"/>
    <w:rsid w:val="00793B9D"/>
    <w:rsid w:val="007B3E8B"/>
    <w:rsid w:val="007B4AAD"/>
    <w:rsid w:val="007D5D8C"/>
    <w:rsid w:val="0081640C"/>
    <w:rsid w:val="00837B0E"/>
    <w:rsid w:val="00844349"/>
    <w:rsid w:val="008748B7"/>
    <w:rsid w:val="00881761"/>
    <w:rsid w:val="0088305F"/>
    <w:rsid w:val="008A66F0"/>
    <w:rsid w:val="008E0707"/>
    <w:rsid w:val="008F0C0F"/>
    <w:rsid w:val="00917F41"/>
    <w:rsid w:val="009944CB"/>
    <w:rsid w:val="009C1A52"/>
    <w:rsid w:val="009D0326"/>
    <w:rsid w:val="009E52F9"/>
    <w:rsid w:val="009F6D39"/>
    <w:rsid w:val="00A41B28"/>
    <w:rsid w:val="00A43FEA"/>
    <w:rsid w:val="00A7144E"/>
    <w:rsid w:val="00A911C7"/>
    <w:rsid w:val="00A92D7D"/>
    <w:rsid w:val="00A9465E"/>
    <w:rsid w:val="00AD4BB9"/>
    <w:rsid w:val="00B00D0B"/>
    <w:rsid w:val="00B03921"/>
    <w:rsid w:val="00B86676"/>
    <w:rsid w:val="00B971BC"/>
    <w:rsid w:val="00C1218A"/>
    <w:rsid w:val="00C15A9D"/>
    <w:rsid w:val="00C57090"/>
    <w:rsid w:val="00C87173"/>
    <w:rsid w:val="00C87654"/>
    <w:rsid w:val="00CB0B01"/>
    <w:rsid w:val="00CE032F"/>
    <w:rsid w:val="00CE1AC4"/>
    <w:rsid w:val="00CF3972"/>
    <w:rsid w:val="00D15E9E"/>
    <w:rsid w:val="00D1609A"/>
    <w:rsid w:val="00D4069A"/>
    <w:rsid w:val="00D730EA"/>
    <w:rsid w:val="00D74CEE"/>
    <w:rsid w:val="00D77FDD"/>
    <w:rsid w:val="00DB4AC0"/>
    <w:rsid w:val="00DC1122"/>
    <w:rsid w:val="00DD140B"/>
    <w:rsid w:val="00E1493C"/>
    <w:rsid w:val="00E2303A"/>
    <w:rsid w:val="00E72568"/>
    <w:rsid w:val="00F76CD4"/>
    <w:rsid w:val="00F921A9"/>
    <w:rsid w:val="00FB2BBB"/>
    <w:rsid w:val="00FD0E8C"/>
    <w:rsid w:val="00FE4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15:docId w15:val="{75362CC2-5E85-4257-A586-93E95A46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alibri" w:hAnsi="Calibri"/>
      <w:sz w:val="24"/>
      <w:szCs w:val="24"/>
      <w:lang w:eastAsia="ar-SA"/>
    </w:rPr>
  </w:style>
  <w:style w:type="paragraph" w:styleId="Heading1">
    <w:name w:val="heading 1"/>
    <w:basedOn w:val="Normal"/>
    <w:next w:val="Normal"/>
    <w:qFormat/>
    <w:pPr>
      <w:keepNext/>
      <w:numPr>
        <w:numId w:val="1"/>
      </w:numPr>
      <w:spacing w:before="240" w:after="60"/>
      <w:outlineLvl w:val="0"/>
    </w:pPr>
    <w:rPr>
      <w:rFonts w:ascii="Cambria" w:hAnsi="Cambria" w:cs="Cambria"/>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cs="Arial"/>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color w:val="FFFFFF"/>
      <w:spacing w:val="-2"/>
      <w:sz w:val="21"/>
      <w:szCs w:val="21"/>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hAnsi="Arial" w:cs="Aria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hAnsi="Symbol" w:cs="Symbol"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Symbol" w:hAnsi="Symbol" w:cs="Symbo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styleId="DefaultParagraphFont0">
    <w:name w:val="Default Paragraph Font"/>
  </w:style>
  <w:style w:type="character" w:customStyle="1" w:styleId="Heading1Char">
    <w:name w:val="Heading 1 Char"/>
    <w:rPr>
      <w:rFonts w:ascii="Cambria" w:hAnsi="Cambria" w:cs="Times New Roman"/>
      <w:b/>
      <w:bCs/>
      <w:kern w:val="1"/>
      <w:sz w:val="32"/>
      <w:szCs w:val="32"/>
    </w:rPr>
  </w:style>
  <w:style w:type="character" w:customStyle="1" w:styleId="Heading2Char">
    <w:name w:val="Heading 2 Char"/>
    <w:rPr>
      <w:rFonts w:ascii="Cambria" w:hAnsi="Cambria" w:cs="Times New Roman"/>
      <w:b/>
      <w:bCs/>
      <w:i/>
      <w:iCs/>
      <w:sz w:val="28"/>
      <w:szCs w:val="28"/>
    </w:rPr>
  </w:style>
  <w:style w:type="character" w:customStyle="1" w:styleId="Heading3Char">
    <w:name w:val="Heading 3 Char"/>
    <w:rPr>
      <w:rFonts w:ascii="Cambria"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Arial"/>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hAnsi="Cambria" w:cs="Times New Roman"/>
    </w:rPr>
  </w:style>
  <w:style w:type="character" w:styleId="Hyperlink">
    <w:name w:val="Hyperlink"/>
    <w:rPr>
      <w:rFonts w:cs="Times New Roman"/>
      <w:color w:val="0000FF"/>
      <w:u w:val="single"/>
    </w:rPr>
  </w:style>
  <w:style w:type="character" w:customStyle="1" w:styleId="BodyText3Char">
    <w:name w:val="Body Text 3 Char"/>
    <w:rPr>
      <w:rFonts w:cs="Times New Roman"/>
      <w:sz w:val="16"/>
      <w:szCs w:val="16"/>
    </w:rPr>
  </w:style>
  <w:style w:type="character" w:customStyle="1" w:styleId="BodyTextChar">
    <w:name w:val="Body Text Char"/>
    <w:rPr>
      <w:rFonts w:cs="Times New Roman"/>
      <w:sz w:val="24"/>
      <w:szCs w:val="24"/>
    </w:rPr>
  </w:style>
  <w:style w:type="character" w:customStyle="1" w:styleId="BodyText2Char">
    <w:name w:val="Body Text 2 Char"/>
    <w:rPr>
      <w:rFonts w:cs="Times New Roman"/>
      <w:sz w:val="24"/>
      <w:szCs w:val="24"/>
    </w:rPr>
  </w:style>
  <w:style w:type="character" w:customStyle="1" w:styleId="TitleChar">
    <w:name w:val="Title Char"/>
    <w:rPr>
      <w:rFonts w:ascii="Cambria" w:hAnsi="Cambria" w:cs="Times New Roman"/>
      <w:b/>
      <w:bCs/>
      <w:kern w:val="1"/>
      <w:sz w:val="32"/>
      <w:szCs w:val="32"/>
    </w:rPr>
  </w:style>
  <w:style w:type="character" w:customStyle="1" w:styleId="BodyTextIndentChar">
    <w:name w:val="Body Text Indent Char"/>
    <w:rPr>
      <w:rFonts w:cs="Times New Roman"/>
      <w:sz w:val="24"/>
      <w:szCs w:val="24"/>
    </w:rPr>
  </w:style>
  <w:style w:type="character" w:customStyle="1" w:styleId="BodyTextIndent2Char">
    <w:name w:val="Body Text Indent 2 Char"/>
    <w:rPr>
      <w:rFonts w:cs="Times New Roman"/>
      <w:sz w:val="24"/>
      <w:szCs w:val="24"/>
    </w:rPr>
  </w:style>
  <w:style w:type="character" w:customStyle="1" w:styleId="BodyTextIndent3Char">
    <w:name w:val="Body Text Indent 3 Char"/>
    <w:rPr>
      <w:rFonts w:cs="Times New Roman"/>
      <w:sz w:val="16"/>
      <w:szCs w:val="16"/>
    </w:rPr>
  </w:style>
  <w:style w:type="character" w:styleId="FollowedHyperlink">
    <w:name w:val="FollowedHyperlink"/>
    <w:rPr>
      <w:rFonts w:cs="Times New Roman"/>
      <w:color w:val="800080"/>
      <w:u w:val="single"/>
    </w:rPr>
  </w:style>
  <w:style w:type="character" w:customStyle="1" w:styleId="style41">
    <w:name w:val="style41"/>
    <w:rPr>
      <w:rFonts w:ascii="Arial" w:hAnsi="Arial" w:cs="Arial"/>
      <w:b/>
      <w:bCs/>
    </w:rPr>
  </w:style>
  <w:style w:type="character" w:styleId="Strong">
    <w:name w:val="Strong"/>
    <w:qFormat/>
    <w:rPr>
      <w:rFonts w:cs="Times New Roman"/>
      <w:b/>
      <w:bCs/>
    </w:rPr>
  </w:style>
  <w:style w:type="character" w:customStyle="1" w:styleId="style51">
    <w:name w:val="style51"/>
    <w:rPr>
      <w:rFonts w:ascii="Arial" w:hAnsi="Arial" w:cs="Arial"/>
    </w:rPr>
  </w:style>
  <w:style w:type="character" w:customStyle="1" w:styleId="FootnoteTextChar">
    <w:name w:val="Footnote Text Char"/>
    <w:rPr>
      <w:rFonts w:cs="Times New Roman"/>
    </w:rPr>
  </w:style>
  <w:style w:type="character" w:customStyle="1" w:styleId="FootnoteCharacters">
    <w:name w:val="Footnote Characters"/>
    <w:rPr>
      <w:rFonts w:cs="Times New Roman"/>
      <w:vertAlign w:val="superscript"/>
    </w:rPr>
  </w:style>
  <w:style w:type="character" w:customStyle="1" w:styleId="FooterChar">
    <w:name w:val="Footer Char"/>
    <w:rPr>
      <w:rFonts w:cs="Times New Roman"/>
      <w:sz w:val="24"/>
      <w:szCs w:val="24"/>
    </w:rPr>
  </w:style>
  <w:style w:type="character" w:styleId="PageNumber">
    <w:name w:val="page number"/>
    <w:rPr>
      <w:rFonts w:cs="Times New Roman"/>
    </w:rPr>
  </w:style>
  <w:style w:type="character" w:styleId="Emphasis">
    <w:name w:val="Emphasis"/>
    <w:qFormat/>
    <w:rPr>
      <w:rFonts w:ascii="Calibri" w:hAnsi="Calibri" w:cs="Times New Roman"/>
      <w:b/>
      <w:i/>
      <w:iCs/>
    </w:rPr>
  </w:style>
  <w:style w:type="character" w:customStyle="1" w:styleId="textexposedhide">
    <w:name w:val="text_exposed_hide"/>
    <w:rPr>
      <w:rFonts w:cs="Times New Roman"/>
    </w:rPr>
  </w:style>
  <w:style w:type="character" w:customStyle="1" w:styleId="textexposedshow">
    <w:name w:val="text_exposed_show"/>
    <w:rPr>
      <w:rFonts w:cs="Times New Roman"/>
    </w:rPr>
  </w:style>
  <w:style w:type="character" w:styleId="HTMLCite">
    <w:name w:val="HTML Cite"/>
    <w:rPr>
      <w:rFonts w:cs="Times New Roman"/>
      <w:i/>
      <w:iCs/>
    </w:rPr>
  </w:style>
  <w:style w:type="character" w:customStyle="1" w:styleId="uiintentionalstorynames">
    <w:name w:val="uiintentionalstory_names"/>
    <w:rPr>
      <w:rFonts w:cs="Times New Roman"/>
    </w:rPr>
  </w:style>
  <w:style w:type="character" w:customStyle="1" w:styleId="uistorymessage">
    <w:name w:val="uistory_message"/>
    <w:rPr>
      <w:rFonts w:cs="Times New Roman"/>
    </w:rPr>
  </w:style>
  <w:style w:type="character" w:customStyle="1" w:styleId="apple-converted-space">
    <w:name w:val="apple-converted-space"/>
    <w:rPr>
      <w:rFonts w:cs="Times New Roman"/>
    </w:rPr>
  </w:style>
  <w:style w:type="character" w:styleId="CommentReference">
    <w:name w:val="annotation reference"/>
    <w:rPr>
      <w:rFonts w:cs="Times New Roman"/>
      <w:sz w:val="16"/>
      <w:szCs w:val="16"/>
    </w:rPr>
  </w:style>
  <w:style w:type="character" w:customStyle="1" w:styleId="CommentTextChar">
    <w:name w:val="Comment Text Char"/>
    <w:rPr>
      <w:rFonts w:cs="Times New Roman"/>
    </w:rPr>
  </w:style>
  <w:style w:type="character" w:customStyle="1" w:styleId="CommentSubjectChar">
    <w:name w:val="Comment Subject Char"/>
    <w:rPr>
      <w:rFonts w:cs="Times New Roman"/>
      <w:b/>
      <w:bCs/>
    </w:rPr>
  </w:style>
  <w:style w:type="character" w:customStyle="1" w:styleId="BalloonTextChar">
    <w:name w:val="Balloon Text Char"/>
    <w:rPr>
      <w:rFonts w:ascii="Tahoma" w:hAnsi="Tahoma" w:cs="Tahoma"/>
      <w:sz w:val="16"/>
      <w:szCs w:val="16"/>
    </w:rPr>
  </w:style>
  <w:style w:type="character" w:customStyle="1" w:styleId="style2">
    <w:name w:val="style2"/>
    <w:rPr>
      <w:rFonts w:cs="Times New Roman"/>
    </w:rPr>
  </w:style>
  <w:style w:type="character" w:customStyle="1" w:styleId="heading1char0">
    <w:name w:val="heading1char"/>
    <w:rPr>
      <w:rFonts w:cs="Times New Roman"/>
    </w:rPr>
  </w:style>
  <w:style w:type="character" w:customStyle="1" w:styleId="apple-style-span">
    <w:name w:val="apple-style-span"/>
    <w:rPr>
      <w:rFonts w:cs="Times New Roman"/>
    </w:rPr>
  </w:style>
  <w:style w:type="character" w:customStyle="1" w:styleId="SubtitleChar">
    <w:name w:val="Subtitle Char"/>
    <w:rPr>
      <w:rFonts w:ascii="Cambria" w:hAnsi="Cambria" w:cs="Times New Roman"/>
      <w:sz w:val="24"/>
      <w:szCs w:val="24"/>
    </w:rPr>
  </w:style>
  <w:style w:type="character" w:customStyle="1" w:styleId="QuoteChar">
    <w:name w:val="Quote Char"/>
    <w:rPr>
      <w:rFonts w:cs="Times New Roman"/>
      <w:i/>
      <w:sz w:val="24"/>
      <w:szCs w:val="24"/>
    </w:rPr>
  </w:style>
  <w:style w:type="character" w:customStyle="1" w:styleId="IntenseQuoteChar">
    <w:name w:val="Intense Quote Char"/>
    <w:rPr>
      <w:rFonts w:cs="Times New Roman"/>
      <w:b/>
      <w:i/>
      <w:sz w:val="24"/>
    </w:rPr>
  </w:style>
  <w:style w:type="character" w:styleId="SubtleEmphasis">
    <w:name w:val="Subtle Emphasis"/>
    <w:qFormat/>
    <w:rPr>
      <w:i/>
      <w:color w:val="5A5A5A"/>
    </w:rPr>
  </w:style>
  <w:style w:type="character" w:styleId="IntenseEmphasis">
    <w:name w:val="Intense Emphasis"/>
    <w:qFormat/>
    <w:rPr>
      <w:rFonts w:cs="Times New Roman"/>
      <w:b/>
      <w:i/>
      <w:sz w:val="24"/>
      <w:szCs w:val="24"/>
      <w:u w:val="single"/>
    </w:rPr>
  </w:style>
  <w:style w:type="character" w:styleId="SubtleReference">
    <w:name w:val="Subtle Reference"/>
    <w:qFormat/>
    <w:rPr>
      <w:rFonts w:cs="Times New Roman"/>
      <w:sz w:val="24"/>
      <w:szCs w:val="24"/>
      <w:u w:val="single"/>
    </w:rPr>
  </w:style>
  <w:style w:type="character" w:styleId="IntenseReference">
    <w:name w:val="Intense Reference"/>
    <w:qFormat/>
    <w:rPr>
      <w:rFonts w:cs="Times New Roman"/>
      <w:b/>
      <w:sz w:val="24"/>
      <w:u w:val="single"/>
    </w:rPr>
  </w:style>
  <w:style w:type="character" w:styleId="BookTitle">
    <w:name w:val="Book Title"/>
    <w:qFormat/>
    <w:rPr>
      <w:rFonts w:ascii="Cambria" w:hAnsi="Cambria" w:cs="Times New Roman"/>
      <w:b/>
      <w:i/>
      <w:sz w:val="24"/>
      <w:szCs w:val="24"/>
    </w:rPr>
  </w:style>
  <w:style w:type="character" w:customStyle="1" w:styleId="HTMLPreformattedChar">
    <w:name w:val="HTML Preformatted Char"/>
    <w:rPr>
      <w:rFonts w:ascii="Courier New" w:hAnsi="Courier New" w:cs="Courier New"/>
    </w:rPr>
  </w:style>
  <w:style w:type="character" w:customStyle="1" w:styleId="HeaderChar">
    <w:name w:val="Header Char"/>
    <w:rPr>
      <w:rFonts w:cs="Times New Roman"/>
      <w:sz w:val="24"/>
      <w:szCs w:val="24"/>
    </w:rPr>
  </w:style>
  <w:style w:type="character" w:customStyle="1" w:styleId="contentheader">
    <w:name w:val="contentheader"/>
    <w:basedOn w:val="DefaultParagraphFont0"/>
  </w:style>
  <w:style w:type="character" w:customStyle="1" w:styleId="body">
    <w:name w:val="body"/>
    <w:basedOn w:val="DefaultParagraphFont0"/>
  </w:style>
  <w:style w:type="character" w:customStyle="1" w:styleId="bodybold">
    <w:name w:val="bodybold"/>
    <w:basedOn w:val="DefaultParagraphFont0"/>
  </w:style>
  <w:style w:type="character" w:customStyle="1" w:styleId="yshortcuts2">
    <w:name w:val="yshortcuts2"/>
    <w:basedOn w:val="DefaultParagraphFont0"/>
  </w:style>
  <w:style w:type="character" w:customStyle="1" w:styleId="yshortcuts3">
    <w:name w:val="yshortcuts3"/>
    <w:basedOn w:val="DefaultParagraphFont0"/>
  </w:style>
  <w:style w:type="character" w:customStyle="1" w:styleId="yshortcuts">
    <w:name w:val="yshortcuts"/>
    <w:basedOn w:val="DefaultParagraphFont0"/>
  </w:style>
  <w:style w:type="character" w:customStyle="1" w:styleId="yshortcuts1">
    <w:name w:val="yshortcuts1"/>
    <w:rPr>
      <w:color w:val="366388"/>
    </w:rPr>
  </w:style>
  <w:style w:type="character" w:customStyle="1" w:styleId="ft">
    <w:name w:val="ft"/>
    <w:basedOn w:val="DefaultParagraphFont0"/>
  </w:style>
  <w:style w:type="character" w:customStyle="1" w:styleId="fwb">
    <w:name w:val="fwb"/>
    <w:basedOn w:val="DefaultParagraphFont0"/>
  </w:style>
  <w:style w:type="character" w:customStyle="1" w:styleId="usercontent">
    <w:name w:val="usercontent"/>
    <w:basedOn w:val="DefaultParagraphFont0"/>
  </w:style>
  <w:style w:type="character" w:customStyle="1" w:styleId="hascaption">
    <w:name w:val="hascaption"/>
    <w:basedOn w:val="DefaultParagraphFont0"/>
  </w:style>
  <w:style w:type="character" w:customStyle="1" w:styleId="unicode">
    <w:name w:val="unicode"/>
    <w:basedOn w:val="DefaultParagraphFont0"/>
  </w:style>
  <w:style w:type="character" w:customStyle="1" w:styleId="PlainTextChar">
    <w:name w:val="Plain Text Char"/>
    <w:rPr>
      <w:rFonts w:ascii="Courier New" w:hAnsi="Courier New" w:cs="Courier New"/>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rPr>
      <w:i/>
      <w:iCs/>
    </w:rPr>
  </w:style>
  <w:style w:type="paragraph" w:styleId="List">
    <w:name w:val="List"/>
    <w:basedOn w:val="BodyText"/>
    <w:rPr>
      <w:rFonts w:cs="Lucida Sans"/>
    </w:rPr>
  </w:style>
  <w:style w:type="paragraph" w:styleId="Caption">
    <w:name w:val="caption"/>
    <w:basedOn w:val="Normal"/>
    <w:next w:val="Normal"/>
    <w:qFormat/>
    <w:pPr>
      <w:ind w:left="360"/>
      <w:jc w:val="center"/>
    </w:pPr>
    <w:rPr>
      <w:b/>
      <w:bCs/>
    </w:rPr>
  </w:style>
  <w:style w:type="paragraph" w:customStyle="1" w:styleId="Index">
    <w:name w:val="Index"/>
    <w:basedOn w:val="Normal"/>
    <w:pPr>
      <w:suppressLineNumbers/>
    </w:pPr>
    <w:rPr>
      <w:rFonts w:cs="Lucida Sans"/>
    </w:rPr>
  </w:style>
  <w:style w:type="paragraph" w:styleId="BodyText3">
    <w:name w:val="Body Text 3"/>
    <w:basedOn w:val="Normal"/>
    <w:pPr>
      <w:widowControl w:val="0"/>
      <w:autoSpaceDE w:val="0"/>
      <w:jc w:val="both"/>
    </w:pPr>
  </w:style>
  <w:style w:type="paragraph" w:styleId="NormalWeb">
    <w:name w:val="Normal (Web)"/>
    <w:basedOn w:val="Normal"/>
    <w:pPr>
      <w:spacing w:before="280" w:after="280"/>
    </w:pPr>
  </w:style>
  <w:style w:type="paragraph" w:styleId="BodyText2">
    <w:name w:val="Body Text 2"/>
    <w:basedOn w:val="Normal"/>
    <w:pPr>
      <w:jc w:val="both"/>
    </w:pPr>
    <w:rPr>
      <w:color w:val="FF0000"/>
    </w:rPr>
  </w:style>
  <w:style w:type="paragraph" w:styleId="Title">
    <w:name w:val="Title"/>
    <w:basedOn w:val="Normal"/>
    <w:next w:val="Normal"/>
    <w:qFormat/>
    <w:pPr>
      <w:spacing w:before="240" w:after="60"/>
      <w:jc w:val="center"/>
    </w:pPr>
    <w:rPr>
      <w:rFonts w:ascii="Cambria" w:hAnsi="Cambria" w:cs="Cambria"/>
      <w:b/>
      <w:bCs/>
      <w:kern w:val="1"/>
      <w:sz w:val="32"/>
      <w:szCs w:val="32"/>
    </w:rPr>
  </w:style>
  <w:style w:type="paragraph" w:styleId="Subtitle">
    <w:name w:val="Subtitle"/>
    <w:basedOn w:val="Normal"/>
    <w:next w:val="Normal"/>
    <w:qFormat/>
    <w:pPr>
      <w:spacing w:after="60"/>
      <w:jc w:val="center"/>
    </w:pPr>
    <w:rPr>
      <w:rFonts w:ascii="Cambria" w:hAnsi="Cambria" w:cs="Cambria"/>
    </w:rPr>
  </w:style>
  <w:style w:type="paragraph" w:styleId="BodyTextIndent">
    <w:name w:val="Body Text Indent"/>
    <w:basedOn w:val="Normal"/>
    <w:pPr>
      <w:ind w:left="360"/>
      <w:jc w:val="both"/>
    </w:pPr>
    <w:rPr>
      <w:sz w:val="20"/>
    </w:rPr>
  </w:style>
  <w:style w:type="paragraph" w:styleId="BodyTextIndent2">
    <w:name w:val="Body Text Indent 2"/>
    <w:basedOn w:val="Normal"/>
    <w:pPr>
      <w:ind w:left="360"/>
    </w:pPr>
    <w:rPr>
      <w:sz w:val="16"/>
    </w:rPr>
  </w:style>
  <w:style w:type="paragraph" w:styleId="BodyTextIndent3">
    <w:name w:val="Body Text Indent 3"/>
    <w:basedOn w:val="Normal"/>
    <w:pPr>
      <w:ind w:left="360"/>
      <w:jc w:val="both"/>
    </w:pPr>
    <w:rPr>
      <w:b/>
      <w:bCs/>
      <w:sz w:val="20"/>
    </w:rPr>
  </w:style>
  <w:style w:type="paragraph" w:styleId="FootnoteText">
    <w:name w:val="footnote text"/>
    <w:basedOn w:val="Normal"/>
    <w:rPr>
      <w:sz w:val="20"/>
      <w:szCs w:val="20"/>
    </w:rPr>
  </w:style>
  <w:style w:type="paragraph" w:styleId="Footer">
    <w:name w:val="footer"/>
    <w:basedOn w:val="Normal"/>
  </w:style>
  <w:style w:type="paragraph" w:customStyle="1" w:styleId="04bodytext">
    <w:name w:val="04bodytext"/>
    <w:basedOn w:val="Normal"/>
    <w:pPr>
      <w:spacing w:before="280" w:after="280"/>
    </w:pPr>
  </w:style>
  <w:style w:type="paragraph" w:styleId="BlockText">
    <w:name w:val="Block Text"/>
    <w:basedOn w:val="Normal"/>
    <w:pPr>
      <w:spacing w:after="140" w:line="216" w:lineRule="auto"/>
      <w:ind w:left="2880" w:right="-180"/>
    </w:pPr>
  </w:style>
  <w:style w:type="paragraph" w:customStyle="1" w:styleId="msolistparagraph0">
    <w:name w:val="msolistparagraph"/>
    <w:basedOn w:val="Normal"/>
    <w:pPr>
      <w:ind w:left="720"/>
    </w:pPr>
    <w:rPr>
      <w:rFonts w:eastAsia="Arial Unicode MS"/>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inviteinformation">
    <w:name w:val="inviteinformation"/>
    <w:basedOn w:val="Normal"/>
    <w:pPr>
      <w:spacing w:before="280" w:after="280"/>
    </w:pPr>
  </w:style>
  <w:style w:type="paragraph" w:customStyle="1" w:styleId="ecxecxecxmsonormal">
    <w:name w:val="ecxecxecxmsonormal"/>
    <w:basedOn w:val="Normal"/>
    <w:pPr>
      <w:spacing w:before="280" w:after="280"/>
    </w:pPr>
  </w:style>
  <w:style w:type="paragraph" w:styleId="NoSpacing">
    <w:name w:val="No Spacing"/>
    <w:basedOn w:val="Normal"/>
    <w:qFormat/>
    <w:rPr>
      <w:szCs w:val="32"/>
    </w:rPr>
  </w:style>
  <w:style w:type="paragraph" w:styleId="ListParagraph">
    <w:name w:val="List Paragraph"/>
    <w:basedOn w:val="Normal"/>
    <w:qFormat/>
    <w:pPr>
      <w:ind w:left="720"/>
    </w:pPr>
  </w:style>
  <w:style w:type="paragraph" w:styleId="Quote">
    <w:name w:val="Quote"/>
    <w:basedOn w:val="Normal"/>
    <w:next w:val="Normal"/>
    <w:qFormat/>
    <w:rPr>
      <w:i/>
    </w:rPr>
  </w:style>
  <w:style w:type="paragraph" w:styleId="IntenseQuote">
    <w:name w:val="Intense Quote"/>
    <w:basedOn w:val="Normal"/>
    <w:next w:val="Normal"/>
    <w:qFormat/>
    <w:pPr>
      <w:ind w:left="720" w:right="720"/>
    </w:pPr>
    <w:rPr>
      <w:b/>
      <w:i/>
      <w:szCs w:val="22"/>
    </w:rPr>
  </w:style>
  <w:style w:type="paragraph" w:styleId="TOCHeading">
    <w:name w:val="TOC Heading"/>
    <w:basedOn w:val="Heading1"/>
    <w:next w:val="Normal"/>
    <w:qFormat/>
    <w:pPr>
      <w:numPr>
        <w:numId w:val="0"/>
      </w:numPr>
    </w:pPr>
  </w:style>
  <w:style w:type="paragraph" w:styleId="HTMLPreformatted">
    <w:name w:val="HTML Preformatted"/>
    <w:basedOn w:val="Normal"/>
    <w:rPr>
      <w:rFonts w:ascii="Courier New" w:hAnsi="Courier New" w:cs="Courier New"/>
      <w:sz w:val="20"/>
      <w:szCs w:val="20"/>
    </w:rPr>
  </w:style>
  <w:style w:type="paragraph" w:styleId="Header">
    <w:name w:val="header"/>
    <w:basedOn w:val="Normal"/>
  </w:style>
  <w:style w:type="paragraph" w:customStyle="1" w:styleId="yiv1437059695msonormal">
    <w:name w:val="yiv1437059695msonormal"/>
    <w:basedOn w:val="Normal"/>
    <w:pPr>
      <w:spacing w:before="280" w:after="280"/>
    </w:pPr>
    <w:rPr>
      <w:rFonts w:ascii="Times New Roman" w:hAnsi="Times New Roman"/>
    </w:rPr>
  </w:style>
  <w:style w:type="paragraph" w:customStyle="1" w:styleId="yiv1815318889msonormal">
    <w:name w:val="yiv1815318889msonormal"/>
    <w:basedOn w:val="Normal"/>
    <w:pPr>
      <w:spacing w:before="280" w:after="280"/>
    </w:pPr>
    <w:rPr>
      <w:rFonts w:ascii="Times New Roman" w:hAnsi="Times New Roman"/>
    </w:rPr>
  </w:style>
  <w:style w:type="paragraph" w:customStyle="1" w:styleId="yiv1484721615msonormal">
    <w:name w:val="yiv1484721615msonormal"/>
    <w:basedOn w:val="Normal"/>
    <w:pPr>
      <w:spacing w:before="280" w:after="280"/>
    </w:pPr>
    <w:rPr>
      <w:rFonts w:ascii="Times New Roman" w:hAnsi="Times New Roman"/>
    </w:rPr>
  </w:style>
  <w:style w:type="paragraph" w:customStyle="1" w:styleId="yiv131011973msonormal">
    <w:name w:val="yiv131011973msonormal"/>
    <w:basedOn w:val="Normal"/>
    <w:pPr>
      <w:spacing w:before="280" w:after="280"/>
    </w:pPr>
    <w:rPr>
      <w:rFonts w:ascii="Times New Roman" w:hAnsi="Times New Roman"/>
    </w:rPr>
  </w:style>
  <w:style w:type="paragraph" w:customStyle="1" w:styleId="yiv944533293msonormal">
    <w:name w:val="yiv944533293msonormal"/>
    <w:basedOn w:val="Normal"/>
    <w:pPr>
      <w:spacing w:before="280" w:after="280"/>
    </w:pPr>
    <w:rPr>
      <w:rFonts w:ascii="Times New Roman" w:hAnsi="Times New Roman"/>
    </w:rPr>
  </w:style>
  <w:style w:type="paragraph" w:customStyle="1" w:styleId="yiv713452636msonormal">
    <w:name w:val="yiv713452636msonormal"/>
    <w:basedOn w:val="Normal"/>
    <w:pPr>
      <w:spacing w:before="280" w:after="280"/>
    </w:pPr>
    <w:rPr>
      <w:rFonts w:ascii="Times New Roman" w:hAnsi="Times New Roman"/>
    </w:rPr>
  </w:style>
  <w:style w:type="paragraph" w:customStyle="1" w:styleId="intro">
    <w:name w:val="intro"/>
    <w:basedOn w:val="Normal"/>
    <w:pPr>
      <w:spacing w:before="280" w:after="280"/>
    </w:pPr>
    <w:rPr>
      <w:rFonts w:ascii="Times New Roman" w:hAnsi="Times New Roman"/>
    </w:rPr>
  </w:style>
  <w:style w:type="paragraph" w:customStyle="1" w:styleId="yiv363598553msonormal">
    <w:name w:val="yiv363598553msonormal"/>
    <w:basedOn w:val="Normal"/>
    <w:pPr>
      <w:spacing w:before="280" w:after="280"/>
    </w:pPr>
    <w:rPr>
      <w:rFonts w:ascii="Times New Roman" w:hAnsi="Times New Roman"/>
    </w:rPr>
  </w:style>
  <w:style w:type="paragraph" w:customStyle="1" w:styleId="yiv330316278msonormal">
    <w:name w:val="yiv330316278msonormal"/>
    <w:basedOn w:val="Normal"/>
    <w:pPr>
      <w:spacing w:before="280" w:after="280"/>
    </w:pPr>
    <w:rPr>
      <w:rFonts w:ascii="Times New Roman" w:hAnsi="Times New Roman"/>
    </w:rPr>
  </w:style>
  <w:style w:type="paragraph" w:customStyle="1" w:styleId="yiv1910650072msonormal">
    <w:name w:val="yiv1910650072msonormal"/>
    <w:basedOn w:val="Normal"/>
    <w:pPr>
      <w:spacing w:before="280" w:after="280"/>
    </w:pPr>
    <w:rPr>
      <w:rFonts w:ascii="Times New Roman" w:hAnsi="Times New Roman"/>
    </w:rPr>
  </w:style>
  <w:style w:type="paragraph" w:customStyle="1" w:styleId="yiv212111302msonormal">
    <w:name w:val="yiv212111302msonormal"/>
    <w:basedOn w:val="Normal"/>
    <w:pPr>
      <w:spacing w:before="280" w:after="280"/>
    </w:pPr>
    <w:rPr>
      <w:rFonts w:ascii="Times New Roman" w:hAnsi="Times New Roman"/>
    </w:rPr>
  </w:style>
  <w:style w:type="paragraph" w:customStyle="1" w:styleId="yiv399163128msonormal">
    <w:name w:val="yiv399163128msonormal"/>
    <w:basedOn w:val="Normal"/>
    <w:pPr>
      <w:spacing w:before="280" w:after="280"/>
    </w:pPr>
    <w:rPr>
      <w:rFonts w:ascii="Times New Roman" w:hAnsi="Times New Roman"/>
    </w:rPr>
  </w:style>
  <w:style w:type="paragraph" w:customStyle="1" w:styleId="yiv399163128msolistparagraph">
    <w:name w:val="yiv399163128msolistparagraph"/>
    <w:basedOn w:val="Normal"/>
    <w:pPr>
      <w:spacing w:before="280" w:after="280"/>
    </w:pPr>
    <w:rPr>
      <w:rFonts w:ascii="Times New Roman" w:hAnsi="Times New Roman"/>
    </w:rPr>
  </w:style>
  <w:style w:type="paragraph" w:customStyle="1" w:styleId="yiv871902215msonormal">
    <w:name w:val="yiv871902215msonormal"/>
    <w:basedOn w:val="Normal"/>
    <w:pPr>
      <w:spacing w:before="280" w:after="280"/>
    </w:pPr>
    <w:rPr>
      <w:rFonts w:ascii="Times New Roman" w:hAnsi="Times New Roman"/>
    </w:rPr>
  </w:style>
  <w:style w:type="paragraph" w:customStyle="1" w:styleId="yiv1612621218msonormal">
    <w:name w:val="yiv1612621218msonormal"/>
    <w:basedOn w:val="Normal"/>
    <w:pPr>
      <w:spacing w:before="280" w:after="280"/>
    </w:pPr>
    <w:rPr>
      <w:rFonts w:ascii="Times New Roman" w:hAnsi="Times New Roman"/>
    </w:rPr>
  </w:style>
  <w:style w:type="paragraph" w:customStyle="1" w:styleId="yiv2090922325msonormal">
    <w:name w:val="yiv2090922325msonormal"/>
    <w:basedOn w:val="Normal"/>
    <w:pPr>
      <w:spacing w:before="280" w:after="280"/>
    </w:pPr>
    <w:rPr>
      <w:rFonts w:ascii="Times New Roman" w:hAnsi="Times New Roman"/>
    </w:rPr>
  </w:style>
  <w:style w:type="paragraph" w:customStyle="1" w:styleId="yiv1343726716msonormal">
    <w:name w:val="yiv1343726716msonormal"/>
    <w:basedOn w:val="Normal"/>
    <w:pPr>
      <w:spacing w:before="280" w:after="280"/>
    </w:pPr>
    <w:rPr>
      <w:rFonts w:ascii="Times New Roman" w:hAnsi="Times New Roman"/>
    </w:rPr>
  </w:style>
  <w:style w:type="paragraph" w:customStyle="1" w:styleId="yiv682814607msonormal">
    <w:name w:val="yiv682814607msonormal"/>
    <w:basedOn w:val="Normal"/>
    <w:pPr>
      <w:spacing w:before="280" w:after="280"/>
    </w:pPr>
    <w:rPr>
      <w:rFonts w:ascii="Times New Roman" w:hAnsi="Times New Roman"/>
    </w:rPr>
  </w:style>
  <w:style w:type="paragraph" w:customStyle="1" w:styleId="yiv370172012msonormal">
    <w:name w:val="yiv370172012msonormal"/>
    <w:basedOn w:val="Normal"/>
    <w:pPr>
      <w:spacing w:before="280" w:after="280"/>
    </w:pPr>
    <w:rPr>
      <w:rFonts w:ascii="Times New Roman" w:hAnsi="Times New Roman"/>
    </w:rPr>
  </w:style>
  <w:style w:type="paragraph" w:customStyle="1" w:styleId="yiv435547195msonormal">
    <w:name w:val="yiv435547195msonormal"/>
    <w:basedOn w:val="Normal"/>
    <w:pPr>
      <w:spacing w:before="280" w:after="280"/>
    </w:pPr>
    <w:rPr>
      <w:rFonts w:ascii="Times New Roman" w:hAnsi="Times New Roman"/>
    </w:rPr>
  </w:style>
  <w:style w:type="paragraph" w:customStyle="1" w:styleId="yiv1311184004msonormal">
    <w:name w:val="yiv1311184004msonormal"/>
    <w:basedOn w:val="Normal"/>
    <w:pPr>
      <w:spacing w:before="280" w:after="280"/>
    </w:pPr>
    <w:rPr>
      <w:rFonts w:ascii="Times New Roman" w:hAnsi="Times New Roman"/>
    </w:rPr>
  </w:style>
  <w:style w:type="paragraph" w:customStyle="1" w:styleId="yiv469660389msonormal">
    <w:name w:val="yiv469660389msonormal"/>
    <w:basedOn w:val="Normal"/>
    <w:pPr>
      <w:spacing w:before="280" w:after="280"/>
    </w:pPr>
    <w:rPr>
      <w:rFonts w:ascii="Times New Roman" w:hAnsi="Times New Roman"/>
    </w:rPr>
  </w:style>
  <w:style w:type="paragraph" w:customStyle="1" w:styleId="yiv1653390116msonormal">
    <w:name w:val="yiv1653390116msonormal"/>
    <w:basedOn w:val="Normal"/>
    <w:pPr>
      <w:spacing w:before="280" w:after="280"/>
    </w:pPr>
    <w:rPr>
      <w:rFonts w:ascii="Times New Roman" w:hAnsi="Times New Roman"/>
    </w:rPr>
  </w:style>
  <w:style w:type="paragraph" w:customStyle="1" w:styleId="yiv1016087190msonormal">
    <w:name w:val="yiv1016087190msonormal"/>
    <w:basedOn w:val="Normal"/>
    <w:pPr>
      <w:spacing w:before="280" w:after="280"/>
    </w:pPr>
    <w:rPr>
      <w:rFonts w:ascii="Times New Roman" w:hAnsi="Times New Roman"/>
    </w:rPr>
  </w:style>
  <w:style w:type="paragraph" w:customStyle="1" w:styleId="yiv22717027msonormal">
    <w:name w:val="yiv22717027msonormal"/>
    <w:basedOn w:val="Normal"/>
    <w:pPr>
      <w:spacing w:before="280" w:after="280"/>
    </w:pPr>
    <w:rPr>
      <w:rFonts w:ascii="Times New Roman" w:hAnsi="Times New Roman"/>
    </w:rPr>
  </w:style>
  <w:style w:type="paragraph" w:customStyle="1" w:styleId="yiv75459053msonormal">
    <w:name w:val="yiv75459053msonormal"/>
    <w:basedOn w:val="Normal"/>
    <w:pPr>
      <w:spacing w:before="280" w:after="280"/>
    </w:pPr>
    <w:rPr>
      <w:rFonts w:ascii="Times New Roman" w:hAnsi="Times New Roman"/>
    </w:rPr>
  </w:style>
  <w:style w:type="paragraph" w:customStyle="1" w:styleId="yiv1973724810msonormal">
    <w:name w:val="yiv1973724810msonormal"/>
    <w:basedOn w:val="Normal"/>
    <w:pPr>
      <w:spacing w:before="280" w:after="280"/>
    </w:pPr>
    <w:rPr>
      <w:rFonts w:ascii="Times New Roman" w:hAnsi="Times New Roman"/>
    </w:rPr>
  </w:style>
  <w:style w:type="paragraph" w:customStyle="1" w:styleId="yiv530072574msonormal">
    <w:name w:val="yiv530072574msonormal"/>
    <w:basedOn w:val="Normal"/>
    <w:pPr>
      <w:spacing w:before="280" w:after="280"/>
    </w:pPr>
    <w:rPr>
      <w:rFonts w:ascii="Times New Roman" w:hAnsi="Times New Roman"/>
    </w:rPr>
  </w:style>
  <w:style w:type="paragraph" w:customStyle="1" w:styleId="yiv1981782290msonormal">
    <w:name w:val="yiv1981782290msonormal"/>
    <w:basedOn w:val="Normal"/>
    <w:pPr>
      <w:spacing w:before="280" w:after="280"/>
    </w:pPr>
    <w:rPr>
      <w:rFonts w:ascii="Times New Roman" w:hAnsi="Times New Roman"/>
    </w:rPr>
  </w:style>
  <w:style w:type="paragraph" w:customStyle="1" w:styleId="yiv1416583709msonormal">
    <w:name w:val="yiv1416583709msonormal"/>
    <w:basedOn w:val="Normal"/>
    <w:pPr>
      <w:spacing w:before="280" w:after="280"/>
    </w:pPr>
    <w:rPr>
      <w:rFonts w:ascii="Times New Roman" w:hAnsi="Times New Roman"/>
    </w:rPr>
  </w:style>
  <w:style w:type="paragraph" w:customStyle="1" w:styleId="yiv278336425msonormal">
    <w:name w:val="yiv278336425msonormal"/>
    <w:basedOn w:val="Normal"/>
    <w:pPr>
      <w:spacing w:before="280" w:after="280"/>
    </w:pPr>
    <w:rPr>
      <w:rFonts w:ascii="Times New Roman" w:hAnsi="Times New Roman"/>
    </w:rPr>
  </w:style>
  <w:style w:type="paragraph" w:customStyle="1" w:styleId="yiv1261938953msonormal">
    <w:name w:val="yiv1261938953msonormal"/>
    <w:basedOn w:val="Normal"/>
    <w:pPr>
      <w:spacing w:before="280" w:after="280"/>
    </w:pPr>
    <w:rPr>
      <w:rFonts w:ascii="Times New Roman" w:hAnsi="Times New Roman"/>
    </w:rPr>
  </w:style>
  <w:style w:type="paragraph" w:customStyle="1" w:styleId="yiv1261938953msolistparagraph">
    <w:name w:val="yiv1261938953msolistparagraph"/>
    <w:basedOn w:val="Normal"/>
    <w:pPr>
      <w:spacing w:before="280" w:after="280"/>
    </w:pPr>
    <w:rPr>
      <w:rFonts w:ascii="Times New Roman" w:hAnsi="Times New Roman"/>
    </w:rPr>
  </w:style>
  <w:style w:type="paragraph" w:customStyle="1" w:styleId="yiv707498770msonormal">
    <w:name w:val="yiv707498770msonormal"/>
    <w:basedOn w:val="Normal"/>
    <w:pPr>
      <w:spacing w:before="280" w:after="280"/>
    </w:pPr>
    <w:rPr>
      <w:rFonts w:ascii="Times New Roman" w:hAnsi="Times New Roman"/>
    </w:rPr>
  </w:style>
  <w:style w:type="paragraph" w:customStyle="1" w:styleId="yiv707498770msolistparagraph">
    <w:name w:val="yiv707498770msolistparagraph"/>
    <w:basedOn w:val="Normal"/>
    <w:pPr>
      <w:spacing w:before="280" w:after="280"/>
    </w:pPr>
    <w:rPr>
      <w:rFonts w:ascii="Times New Roman" w:hAnsi="Times New Roman"/>
    </w:rPr>
  </w:style>
  <w:style w:type="paragraph" w:customStyle="1" w:styleId="yiv1127094921msonormal">
    <w:name w:val="yiv1127094921msonormal"/>
    <w:basedOn w:val="Normal"/>
    <w:pPr>
      <w:spacing w:before="280" w:after="280"/>
    </w:pPr>
    <w:rPr>
      <w:rFonts w:ascii="Times New Roman" w:hAnsi="Times New Roman"/>
    </w:rPr>
  </w:style>
  <w:style w:type="paragraph" w:customStyle="1" w:styleId="yiv123740993msonormal">
    <w:name w:val="yiv123740993msonormal"/>
    <w:basedOn w:val="Normal"/>
    <w:pPr>
      <w:spacing w:before="280" w:after="280"/>
    </w:pPr>
    <w:rPr>
      <w:rFonts w:ascii="Times New Roman" w:hAnsi="Times New Roman"/>
    </w:rPr>
  </w:style>
  <w:style w:type="paragraph" w:customStyle="1" w:styleId="yiv717250500msonormal">
    <w:name w:val="yiv717250500msonormal"/>
    <w:basedOn w:val="Normal"/>
    <w:pPr>
      <w:spacing w:before="280" w:after="280"/>
    </w:pPr>
    <w:rPr>
      <w:rFonts w:ascii="Times New Roman" w:hAnsi="Times New Roman"/>
    </w:rPr>
  </w:style>
  <w:style w:type="paragraph" w:customStyle="1" w:styleId="yiv619842087msonormal">
    <w:name w:val="yiv619842087msonormal"/>
    <w:basedOn w:val="Normal"/>
    <w:pPr>
      <w:spacing w:before="280" w:after="280"/>
    </w:pPr>
    <w:rPr>
      <w:rFonts w:ascii="Times New Roman" w:hAnsi="Times New Roman"/>
    </w:rPr>
  </w:style>
  <w:style w:type="paragraph" w:customStyle="1" w:styleId="yiv777712848msonormal">
    <w:name w:val="yiv777712848msonormal"/>
    <w:basedOn w:val="Normal"/>
    <w:pPr>
      <w:spacing w:before="280" w:after="280"/>
    </w:pPr>
    <w:rPr>
      <w:rFonts w:ascii="Times New Roman" w:hAnsi="Times New Roman"/>
    </w:rPr>
  </w:style>
  <w:style w:type="paragraph" w:customStyle="1" w:styleId="yiv1699456289msonormal">
    <w:name w:val="yiv1699456289msonormal"/>
    <w:basedOn w:val="Normal"/>
    <w:pPr>
      <w:spacing w:before="280" w:after="280"/>
    </w:pPr>
    <w:rPr>
      <w:rFonts w:ascii="Times New Roman" w:hAnsi="Times New Roman"/>
    </w:rPr>
  </w:style>
  <w:style w:type="paragraph" w:customStyle="1" w:styleId="yiv208447271msonormal">
    <w:name w:val="yiv208447271msonormal"/>
    <w:basedOn w:val="Normal"/>
    <w:pPr>
      <w:spacing w:before="280" w:after="280"/>
    </w:pPr>
    <w:rPr>
      <w:rFonts w:ascii="Times New Roman" w:hAnsi="Times New Roman"/>
    </w:rPr>
  </w:style>
  <w:style w:type="paragraph" w:customStyle="1" w:styleId="yiv674641113msonormal">
    <w:name w:val="yiv674641113msonormal"/>
    <w:basedOn w:val="Normal"/>
    <w:pPr>
      <w:spacing w:before="280" w:after="280"/>
    </w:pPr>
    <w:rPr>
      <w:rFonts w:ascii="Times New Roman" w:hAnsi="Times New Roman"/>
    </w:rPr>
  </w:style>
  <w:style w:type="paragraph" w:customStyle="1" w:styleId="yiv1929557968msonormal">
    <w:name w:val="yiv1929557968msonormal"/>
    <w:basedOn w:val="Normal"/>
    <w:pPr>
      <w:spacing w:before="280" w:after="280"/>
    </w:pPr>
    <w:rPr>
      <w:rFonts w:ascii="Times New Roman" w:hAnsi="Times New Roman"/>
    </w:rPr>
  </w:style>
  <w:style w:type="paragraph" w:customStyle="1" w:styleId="yiv968994796msonormal">
    <w:name w:val="yiv968994796msonormal"/>
    <w:basedOn w:val="Normal"/>
    <w:pPr>
      <w:spacing w:before="280" w:after="280"/>
    </w:pPr>
    <w:rPr>
      <w:rFonts w:ascii="Times New Roman" w:hAnsi="Times New Roman"/>
    </w:rPr>
  </w:style>
  <w:style w:type="paragraph" w:customStyle="1" w:styleId="yiv1381938794msonormal">
    <w:name w:val="yiv1381938794msonormal"/>
    <w:basedOn w:val="Normal"/>
    <w:pPr>
      <w:spacing w:before="280" w:after="280"/>
    </w:pPr>
    <w:rPr>
      <w:rFonts w:ascii="Times New Roman" w:hAnsi="Times New Roman"/>
    </w:rPr>
  </w:style>
  <w:style w:type="paragraph" w:customStyle="1" w:styleId="ecxmsonormal">
    <w:name w:val="ecxmsonormal"/>
    <w:basedOn w:val="Normal"/>
    <w:pPr>
      <w:spacing w:before="280" w:after="280"/>
    </w:pPr>
    <w:rPr>
      <w:rFonts w:ascii="Times New Roman" w:hAnsi="Times New Roman"/>
    </w:rPr>
  </w:style>
  <w:style w:type="paragraph" w:styleId="PlainText">
    <w:name w:val="Plain Text"/>
    <w:basedOn w:val="Normal"/>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3951">
      <w:bodyDiv w:val="1"/>
      <w:marLeft w:val="0"/>
      <w:marRight w:val="0"/>
      <w:marTop w:val="0"/>
      <w:marBottom w:val="0"/>
      <w:divBdr>
        <w:top w:val="none" w:sz="0" w:space="0" w:color="auto"/>
        <w:left w:val="none" w:sz="0" w:space="0" w:color="auto"/>
        <w:bottom w:val="none" w:sz="0" w:space="0" w:color="auto"/>
        <w:right w:val="none" w:sz="0" w:space="0" w:color="auto"/>
      </w:divBdr>
      <w:divsChild>
        <w:div w:id="164638180">
          <w:marLeft w:val="0"/>
          <w:marRight w:val="0"/>
          <w:marTop w:val="0"/>
          <w:marBottom w:val="0"/>
          <w:divBdr>
            <w:top w:val="none" w:sz="0" w:space="0" w:color="auto"/>
            <w:left w:val="none" w:sz="0" w:space="0" w:color="auto"/>
            <w:bottom w:val="none" w:sz="0" w:space="0" w:color="auto"/>
            <w:right w:val="none" w:sz="0" w:space="0" w:color="auto"/>
          </w:divBdr>
          <w:divsChild>
            <w:div w:id="584535009">
              <w:marLeft w:val="0"/>
              <w:marRight w:val="0"/>
              <w:marTop w:val="0"/>
              <w:marBottom w:val="0"/>
              <w:divBdr>
                <w:top w:val="none" w:sz="0" w:space="0" w:color="auto"/>
                <w:left w:val="none" w:sz="0" w:space="0" w:color="auto"/>
                <w:bottom w:val="none" w:sz="0" w:space="0" w:color="auto"/>
                <w:right w:val="none" w:sz="0" w:space="0" w:color="auto"/>
              </w:divBdr>
              <w:divsChild>
                <w:div w:id="331615574">
                  <w:marLeft w:val="0"/>
                  <w:marRight w:val="0"/>
                  <w:marTop w:val="0"/>
                  <w:marBottom w:val="0"/>
                  <w:divBdr>
                    <w:top w:val="none" w:sz="0" w:space="0" w:color="auto"/>
                    <w:left w:val="none" w:sz="0" w:space="0" w:color="auto"/>
                    <w:bottom w:val="none" w:sz="0" w:space="0" w:color="auto"/>
                    <w:right w:val="none" w:sz="0" w:space="0" w:color="auto"/>
                  </w:divBdr>
                  <w:divsChild>
                    <w:div w:id="1452283883">
                      <w:marLeft w:val="0"/>
                      <w:marRight w:val="0"/>
                      <w:marTop w:val="0"/>
                      <w:marBottom w:val="0"/>
                      <w:divBdr>
                        <w:top w:val="none" w:sz="0" w:space="0" w:color="auto"/>
                        <w:left w:val="none" w:sz="0" w:space="0" w:color="auto"/>
                        <w:bottom w:val="none" w:sz="0" w:space="0" w:color="auto"/>
                        <w:right w:val="none" w:sz="0" w:space="0" w:color="auto"/>
                      </w:divBdr>
                    </w:div>
                  </w:divsChild>
                </w:div>
                <w:div w:id="891769214">
                  <w:marLeft w:val="0"/>
                  <w:marRight w:val="0"/>
                  <w:marTop w:val="0"/>
                  <w:marBottom w:val="0"/>
                  <w:divBdr>
                    <w:top w:val="none" w:sz="0" w:space="0" w:color="auto"/>
                    <w:left w:val="none" w:sz="0" w:space="0" w:color="auto"/>
                    <w:bottom w:val="none" w:sz="0" w:space="0" w:color="auto"/>
                    <w:right w:val="none" w:sz="0" w:space="0" w:color="auto"/>
                  </w:divBdr>
                  <w:divsChild>
                    <w:div w:id="2133670273">
                      <w:marLeft w:val="0"/>
                      <w:marRight w:val="0"/>
                      <w:marTop w:val="0"/>
                      <w:marBottom w:val="0"/>
                      <w:divBdr>
                        <w:top w:val="none" w:sz="0" w:space="0" w:color="auto"/>
                        <w:left w:val="none" w:sz="0" w:space="0" w:color="auto"/>
                        <w:bottom w:val="none" w:sz="0" w:space="0" w:color="auto"/>
                        <w:right w:val="none" w:sz="0" w:space="0" w:color="auto"/>
                      </w:divBdr>
                    </w:div>
                  </w:divsChild>
                </w:div>
                <w:div w:id="1262764235">
                  <w:marLeft w:val="0"/>
                  <w:marRight w:val="0"/>
                  <w:marTop w:val="0"/>
                  <w:marBottom w:val="0"/>
                  <w:divBdr>
                    <w:top w:val="none" w:sz="0" w:space="0" w:color="auto"/>
                    <w:left w:val="none" w:sz="0" w:space="0" w:color="auto"/>
                    <w:bottom w:val="none" w:sz="0" w:space="0" w:color="auto"/>
                    <w:right w:val="none" w:sz="0" w:space="0" w:color="auto"/>
                  </w:divBdr>
                  <w:divsChild>
                    <w:div w:id="1668095487">
                      <w:marLeft w:val="0"/>
                      <w:marRight w:val="0"/>
                      <w:marTop w:val="0"/>
                      <w:marBottom w:val="0"/>
                      <w:divBdr>
                        <w:top w:val="none" w:sz="0" w:space="0" w:color="auto"/>
                        <w:left w:val="none" w:sz="0" w:space="0" w:color="auto"/>
                        <w:bottom w:val="none" w:sz="0" w:space="0" w:color="auto"/>
                        <w:right w:val="none" w:sz="0" w:space="0" w:color="auto"/>
                      </w:divBdr>
                    </w:div>
                  </w:divsChild>
                </w:div>
                <w:div w:id="1373965386">
                  <w:marLeft w:val="0"/>
                  <w:marRight w:val="0"/>
                  <w:marTop w:val="0"/>
                  <w:marBottom w:val="0"/>
                  <w:divBdr>
                    <w:top w:val="none" w:sz="0" w:space="0" w:color="auto"/>
                    <w:left w:val="none" w:sz="0" w:space="0" w:color="auto"/>
                    <w:bottom w:val="none" w:sz="0" w:space="0" w:color="auto"/>
                    <w:right w:val="none" w:sz="0" w:space="0" w:color="auto"/>
                  </w:divBdr>
                  <w:divsChild>
                    <w:div w:id="857740575">
                      <w:marLeft w:val="0"/>
                      <w:marRight w:val="0"/>
                      <w:marTop w:val="0"/>
                      <w:marBottom w:val="0"/>
                      <w:divBdr>
                        <w:top w:val="none" w:sz="0" w:space="0" w:color="auto"/>
                        <w:left w:val="none" w:sz="0" w:space="0" w:color="auto"/>
                        <w:bottom w:val="none" w:sz="0" w:space="0" w:color="auto"/>
                        <w:right w:val="none" w:sz="0" w:space="0" w:color="auto"/>
                      </w:divBdr>
                    </w:div>
                  </w:divsChild>
                </w:div>
                <w:div w:id="1803422145">
                  <w:marLeft w:val="0"/>
                  <w:marRight w:val="0"/>
                  <w:marTop w:val="0"/>
                  <w:marBottom w:val="0"/>
                  <w:divBdr>
                    <w:top w:val="none" w:sz="0" w:space="0" w:color="auto"/>
                    <w:left w:val="none" w:sz="0" w:space="0" w:color="auto"/>
                    <w:bottom w:val="none" w:sz="0" w:space="0" w:color="auto"/>
                    <w:right w:val="none" w:sz="0" w:space="0" w:color="auto"/>
                  </w:divBdr>
                  <w:divsChild>
                    <w:div w:id="278613517">
                      <w:marLeft w:val="0"/>
                      <w:marRight w:val="0"/>
                      <w:marTop w:val="0"/>
                      <w:marBottom w:val="0"/>
                      <w:divBdr>
                        <w:top w:val="none" w:sz="0" w:space="0" w:color="auto"/>
                        <w:left w:val="none" w:sz="0" w:space="0" w:color="auto"/>
                        <w:bottom w:val="none" w:sz="0" w:space="0" w:color="auto"/>
                        <w:right w:val="none" w:sz="0" w:space="0" w:color="auto"/>
                      </w:divBdr>
                    </w:div>
                  </w:divsChild>
                </w:div>
                <w:div w:id="2072192146">
                  <w:marLeft w:val="0"/>
                  <w:marRight w:val="0"/>
                  <w:marTop w:val="0"/>
                  <w:marBottom w:val="0"/>
                  <w:divBdr>
                    <w:top w:val="none" w:sz="0" w:space="0" w:color="auto"/>
                    <w:left w:val="none" w:sz="0" w:space="0" w:color="auto"/>
                    <w:bottom w:val="none" w:sz="0" w:space="0" w:color="auto"/>
                    <w:right w:val="none" w:sz="0" w:space="0" w:color="auto"/>
                  </w:divBdr>
                  <w:divsChild>
                    <w:div w:id="11038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72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rotar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7CBF7-015A-4998-8C31-1F4EC5543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Prestige HCM</Company>
  <LinksUpToDate>false</LinksUpToDate>
  <CharactersWithSpaces>4046</CharactersWithSpaces>
  <SharedDoc>false</SharedDoc>
  <HLinks>
    <vt:vector size="12" baseType="variant">
      <vt:variant>
        <vt:i4>6029401</vt:i4>
      </vt:variant>
      <vt:variant>
        <vt:i4>6</vt:i4>
      </vt:variant>
      <vt:variant>
        <vt:i4>0</vt:i4>
      </vt:variant>
      <vt:variant>
        <vt:i4>5</vt:i4>
      </vt:variant>
      <vt:variant>
        <vt:lpwstr>http://www.mprotary.com/</vt:lpwstr>
      </vt:variant>
      <vt:variant>
        <vt:lpwstr/>
      </vt:variant>
      <vt:variant>
        <vt:i4>2687016</vt:i4>
      </vt:variant>
      <vt:variant>
        <vt:i4>2160</vt:i4>
      </vt:variant>
      <vt:variant>
        <vt:i4>1025</vt:i4>
      </vt:variant>
      <vt:variant>
        <vt:i4>4</vt:i4>
      </vt:variant>
      <vt:variant>
        <vt:lpwstr>http://www.hopewellranch.org/wp-content/uploads/2014/04/fly.jpg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Recap</dc:subject>
  <dc:creator>Kathy Beebe</dc:creator>
  <cp:keywords/>
  <cp:lastModifiedBy>Bob Wheeler</cp:lastModifiedBy>
  <cp:revision>2</cp:revision>
  <cp:lastPrinted>2016-07-14T13:05:00Z</cp:lastPrinted>
  <dcterms:created xsi:type="dcterms:W3CDTF">2016-08-30T18:54:00Z</dcterms:created>
  <dcterms:modified xsi:type="dcterms:W3CDTF">2016-08-30T18:54:00Z</dcterms:modified>
</cp:coreProperties>
</file>